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63B64" w14:textId="453CE11E" w:rsidR="000468F3" w:rsidRPr="00AC5066" w:rsidRDefault="000468F3" w:rsidP="000468F3">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Дата размещения – </w:t>
      </w:r>
      <w:r w:rsidR="008F5BF5">
        <w:rPr>
          <w:rFonts w:ascii="Times New Roman" w:eastAsia="Calibri" w:hAnsi="Times New Roman"/>
          <w:b/>
          <w:bCs/>
          <w:sz w:val="28"/>
          <w:lang w:eastAsia="en-US"/>
        </w:rPr>
        <w:t>1</w:t>
      </w:r>
      <w:r w:rsidR="00AC5066" w:rsidRPr="00AC5066">
        <w:rPr>
          <w:rFonts w:ascii="Times New Roman" w:eastAsia="Calibri" w:hAnsi="Times New Roman"/>
          <w:b/>
          <w:bCs/>
          <w:sz w:val="28"/>
          <w:lang w:eastAsia="en-US"/>
        </w:rPr>
        <w:t>8</w:t>
      </w:r>
      <w:r w:rsidRPr="00B85506">
        <w:rPr>
          <w:rFonts w:ascii="Times New Roman" w:eastAsia="Calibri" w:hAnsi="Times New Roman"/>
          <w:b/>
          <w:bCs/>
          <w:sz w:val="28"/>
          <w:lang w:eastAsia="en-US"/>
        </w:rPr>
        <w:t>.</w:t>
      </w:r>
      <w:r w:rsidR="00AC5066" w:rsidRPr="00AC5066">
        <w:rPr>
          <w:rFonts w:ascii="Times New Roman" w:eastAsia="Calibri" w:hAnsi="Times New Roman"/>
          <w:b/>
          <w:bCs/>
          <w:sz w:val="28"/>
          <w:lang w:eastAsia="en-US"/>
        </w:rPr>
        <w:t>01</w:t>
      </w:r>
      <w:r w:rsidRPr="00B85506">
        <w:rPr>
          <w:rFonts w:ascii="Times New Roman" w:eastAsia="Calibri" w:hAnsi="Times New Roman"/>
          <w:b/>
          <w:bCs/>
          <w:sz w:val="28"/>
          <w:lang w:eastAsia="en-US"/>
        </w:rPr>
        <w:t>.202</w:t>
      </w:r>
      <w:r w:rsidR="00AC5066" w:rsidRPr="00AC5066">
        <w:rPr>
          <w:rFonts w:ascii="Times New Roman" w:eastAsia="Calibri" w:hAnsi="Times New Roman"/>
          <w:b/>
          <w:bCs/>
          <w:sz w:val="28"/>
          <w:lang w:eastAsia="en-US"/>
        </w:rPr>
        <w:t>4</w:t>
      </w:r>
    </w:p>
    <w:p w14:paraId="2EE15E6C" w14:textId="33ABC347" w:rsidR="000468F3" w:rsidRPr="00AC5066" w:rsidRDefault="000468F3" w:rsidP="000468F3">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Дата истечения срока проведения независимой антикоррупционной экспертизы (не менее 5 рабочих дней с даты размещения) – </w:t>
      </w:r>
      <w:r w:rsidR="008F5BF5">
        <w:rPr>
          <w:rFonts w:ascii="Times New Roman" w:eastAsia="Calibri" w:hAnsi="Times New Roman"/>
          <w:b/>
          <w:bCs/>
          <w:sz w:val="28"/>
          <w:lang w:eastAsia="en-US"/>
        </w:rPr>
        <w:t>25</w:t>
      </w:r>
      <w:r w:rsidRPr="00B85506">
        <w:rPr>
          <w:rFonts w:ascii="Times New Roman" w:eastAsia="Calibri" w:hAnsi="Times New Roman"/>
          <w:b/>
          <w:bCs/>
          <w:sz w:val="28"/>
          <w:lang w:eastAsia="en-US"/>
        </w:rPr>
        <w:t>.</w:t>
      </w:r>
      <w:r w:rsidR="00AC5066" w:rsidRPr="00AC5066">
        <w:rPr>
          <w:rFonts w:ascii="Times New Roman" w:eastAsia="Calibri" w:hAnsi="Times New Roman"/>
          <w:b/>
          <w:bCs/>
          <w:sz w:val="28"/>
          <w:lang w:eastAsia="en-US"/>
        </w:rPr>
        <w:t>01</w:t>
      </w:r>
      <w:r w:rsidRPr="00B85506">
        <w:rPr>
          <w:rFonts w:ascii="Times New Roman" w:eastAsia="Calibri" w:hAnsi="Times New Roman"/>
          <w:b/>
          <w:bCs/>
          <w:sz w:val="28"/>
          <w:lang w:eastAsia="en-US"/>
        </w:rPr>
        <w:t>.202</w:t>
      </w:r>
      <w:r w:rsidR="00AC5066" w:rsidRPr="00AC5066">
        <w:rPr>
          <w:rFonts w:ascii="Times New Roman" w:eastAsia="Calibri" w:hAnsi="Times New Roman"/>
          <w:b/>
          <w:bCs/>
          <w:sz w:val="28"/>
          <w:lang w:eastAsia="en-US"/>
        </w:rPr>
        <w:t>4</w:t>
      </w:r>
    </w:p>
    <w:p w14:paraId="16F01440" w14:textId="77777777" w:rsidR="000468F3" w:rsidRPr="00B85506" w:rsidRDefault="000468F3" w:rsidP="000468F3">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Почтовый адрес для направления результатов независимой антикоррупционной экспертизы - 420012, г.Казань, ул.Груздева, д.5</w:t>
      </w:r>
    </w:p>
    <w:p w14:paraId="1345ABE0" w14:textId="77777777" w:rsidR="000468F3" w:rsidRPr="00B85506" w:rsidRDefault="000468F3" w:rsidP="000468F3">
      <w:pPr>
        <w:autoSpaceDE w:val="0"/>
        <w:autoSpaceDN w:val="0"/>
        <w:adjustRightInd w:val="0"/>
        <w:spacing w:after="0" w:line="288" w:lineRule="auto"/>
        <w:jc w:val="right"/>
        <w:outlineLvl w:val="0"/>
        <w:rPr>
          <w:rFonts w:ascii="Times New Roman" w:eastAsia="Calibri" w:hAnsi="Times New Roman"/>
          <w:b/>
          <w:bCs/>
          <w:sz w:val="28"/>
          <w:lang w:val="en-US" w:eastAsia="en-US"/>
        </w:rPr>
      </w:pPr>
      <w:r w:rsidRPr="00B85506">
        <w:rPr>
          <w:rFonts w:ascii="Times New Roman" w:eastAsia="Calibri" w:hAnsi="Times New Roman"/>
          <w:b/>
          <w:bCs/>
          <w:sz w:val="28"/>
          <w:lang w:val="en-US" w:eastAsia="en-US"/>
        </w:rPr>
        <w:t xml:space="preserve">e-mail – </w:t>
      </w:r>
      <w:r w:rsidRPr="00B85506">
        <w:rPr>
          <w:rFonts w:ascii="Times New Roman" w:eastAsia="Calibri" w:hAnsi="Times New Roman"/>
          <w:b/>
          <w:sz w:val="28"/>
          <w:lang w:val="en-US" w:eastAsia="en-US"/>
        </w:rPr>
        <w:t>Danila.Politov@tatar.ru</w:t>
      </w:r>
      <w:r w:rsidRPr="00B85506" w:rsidDel="00A20C67">
        <w:rPr>
          <w:rFonts w:ascii="Times New Roman" w:eastAsia="Calibri" w:hAnsi="Times New Roman"/>
          <w:b/>
          <w:bCs/>
          <w:sz w:val="28"/>
          <w:lang w:val="en-US" w:eastAsia="en-US"/>
        </w:rPr>
        <w:t xml:space="preserve"> </w:t>
      </w:r>
    </w:p>
    <w:p w14:paraId="72DF74EE" w14:textId="77777777" w:rsidR="000468F3" w:rsidRPr="00B85506" w:rsidRDefault="000468F3" w:rsidP="000468F3">
      <w:pPr>
        <w:keepNext/>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На имя начальника отдела проектов планировок МКУ "Управление архитектуры и градостроительства </w:t>
      </w:r>
    </w:p>
    <w:p w14:paraId="0195D663" w14:textId="77777777" w:rsidR="000468F3" w:rsidRPr="00B85506" w:rsidRDefault="000468F3" w:rsidP="000468F3">
      <w:pPr>
        <w:widowControl w:val="0"/>
        <w:spacing w:after="0" w:line="288" w:lineRule="auto"/>
        <w:jc w:val="right"/>
        <w:rPr>
          <w:rFonts w:ascii="Times New Roman" w:hAnsi="Times New Roman"/>
          <w:b/>
          <w:bCs/>
          <w:sz w:val="29"/>
          <w:szCs w:val="28"/>
        </w:rPr>
      </w:pPr>
      <w:r w:rsidRPr="00B85506">
        <w:rPr>
          <w:rFonts w:ascii="Times New Roman" w:hAnsi="Times New Roman"/>
          <w:b/>
          <w:bCs/>
          <w:sz w:val="29"/>
          <w:szCs w:val="28"/>
        </w:rPr>
        <w:t xml:space="preserve">                                        ИК МО г.Казани" Д.С.Политова</w:t>
      </w:r>
    </w:p>
    <w:p w14:paraId="6C4E3442" w14:textId="77777777" w:rsidR="000468F3" w:rsidRPr="00B85506" w:rsidRDefault="000468F3" w:rsidP="000468F3">
      <w:pPr>
        <w:widowControl w:val="0"/>
        <w:spacing w:after="0" w:line="288" w:lineRule="auto"/>
        <w:jc w:val="right"/>
        <w:rPr>
          <w:rFonts w:ascii="Times New Roman" w:hAnsi="Times New Roman"/>
          <w:b/>
          <w:bCs/>
          <w:sz w:val="28"/>
          <w:szCs w:val="28"/>
        </w:rPr>
      </w:pPr>
      <w:r w:rsidRPr="00B85506">
        <w:rPr>
          <w:rFonts w:ascii="Times New Roman" w:hAnsi="Times New Roman"/>
          <w:b/>
          <w:bCs/>
          <w:sz w:val="28"/>
          <w:szCs w:val="28"/>
        </w:rPr>
        <w:t>Проект постановления Исполнительного комитета г.Казани</w:t>
      </w:r>
    </w:p>
    <w:p w14:paraId="0F37ACD6" w14:textId="77777777" w:rsidR="000468F3" w:rsidRPr="00B85506" w:rsidRDefault="000468F3" w:rsidP="000468F3">
      <w:pPr>
        <w:widowControl w:val="0"/>
        <w:spacing w:after="0" w:line="264" w:lineRule="auto"/>
        <w:rPr>
          <w:rFonts w:ascii="Times New Roman" w:hAnsi="Times New Roman"/>
          <w:b/>
          <w:bCs/>
          <w:sz w:val="28"/>
          <w:szCs w:val="28"/>
        </w:rPr>
      </w:pPr>
    </w:p>
    <w:p w14:paraId="124AA12C" w14:textId="49893532" w:rsidR="00AC5066" w:rsidRPr="00636D4E" w:rsidRDefault="000468F3" w:rsidP="00AC5066">
      <w:pPr>
        <w:spacing w:line="288" w:lineRule="auto"/>
        <w:jc w:val="center"/>
        <w:rPr>
          <w:rFonts w:ascii="Times New Roman" w:hAnsi="Times New Roman"/>
          <w:b/>
          <w:sz w:val="28"/>
          <w:szCs w:val="28"/>
        </w:rPr>
      </w:pPr>
      <w:r w:rsidRPr="008B0EFF">
        <w:rPr>
          <w:rFonts w:ascii="Times New Roman" w:hAnsi="Times New Roman"/>
          <w:b/>
          <w:sz w:val="28"/>
          <w:szCs w:val="28"/>
        </w:rPr>
        <w:t>«</w:t>
      </w:r>
      <w:r w:rsidR="00AC5066" w:rsidRPr="00636D4E">
        <w:rPr>
          <w:rFonts w:ascii="Times New Roman" w:hAnsi="Times New Roman"/>
          <w:b/>
          <w:bCs/>
          <w:spacing w:val="-1"/>
          <w:sz w:val="28"/>
          <w:szCs w:val="28"/>
        </w:rPr>
        <w:t>Об</w:t>
      </w:r>
      <w:r w:rsidR="00AC5066" w:rsidRPr="00636D4E">
        <w:rPr>
          <w:rFonts w:ascii="Times New Roman" w:hAnsi="Times New Roman"/>
          <w:b/>
          <w:bCs/>
          <w:spacing w:val="1"/>
          <w:sz w:val="28"/>
          <w:szCs w:val="28"/>
        </w:rPr>
        <w:t xml:space="preserve"> </w:t>
      </w:r>
      <w:r w:rsidR="00AC5066" w:rsidRPr="00636D4E">
        <w:rPr>
          <w:rFonts w:ascii="Times New Roman" w:hAnsi="Times New Roman"/>
          <w:b/>
          <w:bCs/>
          <w:spacing w:val="-1"/>
          <w:sz w:val="28"/>
          <w:szCs w:val="28"/>
        </w:rPr>
        <w:t xml:space="preserve">утверждении проекта </w:t>
      </w:r>
      <w:r w:rsidR="00AC5066" w:rsidRPr="00417D24">
        <w:rPr>
          <w:rFonts w:ascii="Times New Roman" w:hAnsi="Times New Roman"/>
          <w:b/>
          <w:bCs/>
          <w:spacing w:val="-1"/>
          <w:sz w:val="28"/>
          <w:szCs w:val="28"/>
        </w:rPr>
        <w:t xml:space="preserve">территории </w:t>
      </w:r>
      <w:r w:rsidR="00AC5066" w:rsidRPr="00AC5066">
        <w:rPr>
          <w:rFonts w:ascii="Times New Roman" w:hAnsi="Times New Roman"/>
          <w:b/>
          <w:bCs/>
          <w:spacing w:val="-1"/>
          <w:sz w:val="28"/>
          <w:szCs w:val="28"/>
        </w:rPr>
        <w:t>“</w:t>
      </w:r>
      <w:r w:rsidR="00AC5066">
        <w:rPr>
          <w:rFonts w:ascii="Times New Roman" w:hAnsi="Times New Roman"/>
          <w:b/>
          <w:bCs/>
          <w:spacing w:val="-1"/>
          <w:sz w:val="28"/>
          <w:szCs w:val="28"/>
        </w:rPr>
        <w:t>Яблоневые сады</w:t>
      </w:r>
      <w:r w:rsidR="00AC5066" w:rsidRPr="00AC5066">
        <w:rPr>
          <w:rFonts w:ascii="Times New Roman" w:hAnsi="Times New Roman"/>
          <w:b/>
          <w:bCs/>
          <w:spacing w:val="-1"/>
          <w:sz w:val="28"/>
          <w:szCs w:val="28"/>
        </w:rPr>
        <w:t>”</w:t>
      </w:r>
      <w:r w:rsidR="00AC5066">
        <w:rPr>
          <w:rFonts w:ascii="Times New Roman" w:hAnsi="Times New Roman"/>
          <w:b/>
          <w:bCs/>
          <w:spacing w:val="-1"/>
          <w:sz w:val="28"/>
          <w:szCs w:val="28"/>
        </w:rPr>
        <w:t>»</w:t>
      </w:r>
      <w:r w:rsidR="00AC5066" w:rsidRPr="00417D24" w:rsidDel="00417D24">
        <w:rPr>
          <w:rFonts w:ascii="Times New Roman" w:hAnsi="Times New Roman"/>
          <w:b/>
          <w:bCs/>
          <w:spacing w:val="-1"/>
          <w:sz w:val="28"/>
          <w:szCs w:val="28"/>
        </w:rPr>
        <w:t xml:space="preserve"> </w:t>
      </w:r>
    </w:p>
    <w:p w14:paraId="21E5DE2D" w14:textId="77777777" w:rsidR="000468F3" w:rsidRDefault="000468F3" w:rsidP="000468F3">
      <w:pPr>
        <w:widowControl w:val="0"/>
        <w:spacing w:after="0" w:line="288" w:lineRule="auto"/>
        <w:contextualSpacing/>
        <w:jc w:val="center"/>
        <w:rPr>
          <w:rFonts w:ascii="Times New Roman" w:hAnsi="Times New Roman"/>
          <w:b/>
          <w:sz w:val="28"/>
          <w:szCs w:val="28"/>
        </w:rPr>
      </w:pPr>
    </w:p>
    <w:p w14:paraId="15E781E9"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В целях обеспечения территории градостроительной документацией, в соответствии со статьями 42, 45 и 46 Градостроительного кодекса Российской Федерации, согласно постановлению Исполнительного комитета г.Казани от 22.08.2014 №5077, учитывая заключение по результатам общественных обсуждений, проведенных с 28.12.2023 по 18.01.2024, постановляю:</w:t>
      </w:r>
    </w:p>
    <w:p w14:paraId="6D6F914C"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1. Утвердить проект планировки территории «Яблоневые сады» (прилагается).</w:t>
      </w:r>
    </w:p>
    <w:p w14:paraId="6C25FFA7"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2. Опубликовать настоящее постановление, за исключением перечня координат характерных точек устанавливаемых красных линий (Приложение к чертежу проекта планировки с указанием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(материалы для служебного пользования),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(www.kzn.ru).</w:t>
      </w:r>
    </w:p>
    <w:p w14:paraId="08CD8B01"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3. Установить, что настоящее постановление вступает в силу со дня его официального опубликования.</w:t>
      </w:r>
    </w:p>
    <w:p w14:paraId="49C9D25E" w14:textId="77777777" w:rsidR="00AC5066" w:rsidRDefault="00AC5066" w:rsidP="00AC5066">
      <w:pPr>
        <w:pStyle w:val="Default"/>
        <w:spacing w:line="288" w:lineRule="auto"/>
        <w:ind w:firstLine="709"/>
        <w:contextualSpacing/>
        <w:jc w:val="both"/>
        <w:rPr>
          <w:color w:val="auto"/>
          <w:sz w:val="28"/>
          <w:szCs w:val="26"/>
        </w:rPr>
      </w:pPr>
      <w:r w:rsidRPr="00AC5066">
        <w:rPr>
          <w:color w:val="auto"/>
          <w:sz w:val="28"/>
          <w:szCs w:val="28"/>
        </w:rPr>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r w:rsidR="000468F3">
        <w:rPr>
          <w:color w:val="auto"/>
          <w:sz w:val="28"/>
          <w:szCs w:val="26"/>
        </w:rPr>
        <w:t xml:space="preserve">                                        </w:t>
      </w:r>
    </w:p>
    <w:p w14:paraId="121203C8" w14:textId="77777777" w:rsidR="00AC5066" w:rsidRDefault="00AC5066" w:rsidP="00AC5066">
      <w:pPr>
        <w:pStyle w:val="Default"/>
        <w:spacing w:line="288" w:lineRule="auto"/>
        <w:ind w:firstLine="709"/>
        <w:contextualSpacing/>
        <w:jc w:val="both"/>
        <w:rPr>
          <w:color w:val="auto"/>
          <w:sz w:val="28"/>
          <w:szCs w:val="26"/>
        </w:rPr>
      </w:pPr>
    </w:p>
    <w:p w14:paraId="5E087E2E" w14:textId="5827D0B1" w:rsidR="000468F3" w:rsidRDefault="00AC5066" w:rsidP="00AC5066">
      <w:pPr>
        <w:pStyle w:val="Default"/>
        <w:spacing w:line="288" w:lineRule="auto"/>
        <w:ind w:firstLine="709"/>
        <w:contextualSpacing/>
        <w:jc w:val="both"/>
        <w:rPr>
          <w:color w:val="auto"/>
          <w:sz w:val="28"/>
          <w:szCs w:val="26"/>
        </w:rPr>
      </w:pPr>
      <w:r w:rsidRPr="00E90A01">
        <w:rPr>
          <w:color w:val="auto"/>
          <w:sz w:val="28"/>
          <w:szCs w:val="26"/>
        </w:rPr>
        <w:t xml:space="preserve">                                        </w:t>
      </w:r>
      <w:r w:rsidR="000468F3">
        <w:rPr>
          <w:color w:val="auto"/>
          <w:sz w:val="28"/>
          <w:szCs w:val="26"/>
        </w:rPr>
        <w:t xml:space="preserve"> </w:t>
      </w:r>
      <w:r w:rsidR="000468F3" w:rsidRPr="000468F3">
        <w:rPr>
          <w:color w:val="auto"/>
          <w:sz w:val="28"/>
          <w:szCs w:val="26"/>
        </w:rPr>
        <w:t>____________________</w:t>
      </w:r>
    </w:p>
    <w:p w14:paraId="41217E2E" w14:textId="77777777" w:rsidR="00AF3EF7" w:rsidRDefault="00AF3EF7" w:rsidP="000468F3">
      <w:pPr>
        <w:pStyle w:val="Default"/>
        <w:spacing w:line="288" w:lineRule="auto"/>
        <w:ind w:firstLine="709"/>
        <w:contextualSpacing/>
        <w:jc w:val="both"/>
        <w:rPr>
          <w:color w:val="auto"/>
          <w:sz w:val="28"/>
          <w:szCs w:val="26"/>
        </w:rPr>
      </w:pPr>
    </w:p>
    <w:p w14:paraId="34CA04E2" w14:textId="77777777" w:rsidR="00AC5066" w:rsidRDefault="00AC5066" w:rsidP="000468F3">
      <w:pPr>
        <w:pStyle w:val="Default"/>
        <w:spacing w:line="288" w:lineRule="auto"/>
        <w:ind w:firstLine="709"/>
        <w:contextualSpacing/>
        <w:jc w:val="both"/>
        <w:rPr>
          <w:color w:val="auto"/>
          <w:sz w:val="28"/>
          <w:szCs w:val="26"/>
        </w:rPr>
      </w:pPr>
    </w:p>
    <w:p w14:paraId="452A1B4E" w14:textId="77777777" w:rsidR="00AC5066" w:rsidRDefault="00AC5066" w:rsidP="000468F3">
      <w:pPr>
        <w:pStyle w:val="Default"/>
        <w:spacing w:line="288" w:lineRule="auto"/>
        <w:ind w:firstLine="709"/>
        <w:contextualSpacing/>
        <w:jc w:val="both"/>
        <w:rPr>
          <w:color w:val="auto"/>
          <w:sz w:val="28"/>
          <w:szCs w:val="26"/>
        </w:rPr>
      </w:pPr>
    </w:p>
    <w:p w14:paraId="218FF4C9"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lastRenderedPageBreak/>
        <w:t xml:space="preserve">Приложение </w:t>
      </w:r>
    </w:p>
    <w:p w14:paraId="2AAE8FF9"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t>к постановлению</w:t>
      </w:r>
    </w:p>
    <w:p w14:paraId="05D60BD7"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t xml:space="preserve">Исполнительного комитета г.Казани </w:t>
      </w:r>
    </w:p>
    <w:p w14:paraId="7F90FC69"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t>от___________№_____</w:t>
      </w:r>
    </w:p>
    <w:p w14:paraId="78304905" w14:textId="77777777" w:rsidR="000D62C0" w:rsidRDefault="000D62C0" w:rsidP="00B76875">
      <w:pPr>
        <w:spacing w:after="0" w:line="288" w:lineRule="auto"/>
        <w:contextualSpacing/>
        <w:jc w:val="both"/>
        <w:rPr>
          <w:rFonts w:ascii="Times New Roman" w:hAnsi="Times New Roman"/>
          <w:sz w:val="28"/>
          <w:szCs w:val="26"/>
        </w:rPr>
      </w:pPr>
    </w:p>
    <w:p w14:paraId="3E74632C" w14:textId="77777777" w:rsidR="00AC5066" w:rsidRPr="00AC5066" w:rsidRDefault="00AC5066" w:rsidP="00AC5066">
      <w:pPr>
        <w:spacing w:after="0" w:line="288" w:lineRule="auto"/>
        <w:ind w:firstLine="709"/>
        <w:contextualSpacing/>
        <w:jc w:val="both"/>
        <w:rPr>
          <w:rFonts w:ascii="Times New Roman" w:hAnsi="Times New Roman"/>
          <w:b/>
          <w:sz w:val="28"/>
          <w:szCs w:val="26"/>
        </w:rPr>
      </w:pPr>
      <w:r w:rsidRPr="00AC5066">
        <w:rPr>
          <w:rFonts w:ascii="Times New Roman" w:hAnsi="Times New Roman"/>
          <w:b/>
          <w:sz w:val="28"/>
          <w:szCs w:val="26"/>
        </w:rPr>
        <w:t>Проект планировки территории «Яблоневые сады»</w:t>
      </w:r>
    </w:p>
    <w:p w14:paraId="120D5B90" w14:textId="77777777" w:rsidR="00AC5066" w:rsidRPr="00AC5066" w:rsidRDefault="00AC5066" w:rsidP="00AC5066">
      <w:pPr>
        <w:spacing w:after="0" w:line="288" w:lineRule="auto"/>
        <w:ind w:firstLine="709"/>
        <w:contextualSpacing/>
        <w:jc w:val="both"/>
        <w:rPr>
          <w:rFonts w:ascii="Times New Roman" w:hAnsi="Times New Roman"/>
          <w:b/>
          <w:sz w:val="28"/>
          <w:szCs w:val="26"/>
        </w:rPr>
      </w:pPr>
    </w:p>
    <w:p w14:paraId="257E6F38"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 планировки территории «Яблоневые сады» состоит из:</w:t>
      </w:r>
    </w:p>
    <w:p w14:paraId="7E7D6AE4"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 xml:space="preserve">I. Чертежа проекта планировки с указанием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с приложением перечня координат характерных точек устанавливаемых красных линий. </w:t>
      </w:r>
    </w:p>
    <w:p w14:paraId="2C7AABD5"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II. Положения о характеристиках планируемого развития территории.</w:t>
      </w:r>
    </w:p>
    <w:p w14:paraId="791EDFB8"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III. Положения об очередности планируемого развития территории.</w:t>
      </w:r>
    </w:p>
    <w:p w14:paraId="2B2B3C55" w14:textId="307991C7" w:rsidR="008F5BF5"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Перечень координат характерных точек устанавливаемых красных линий является документом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p>
    <w:p w14:paraId="7134600A" w14:textId="77777777" w:rsidR="00544B78" w:rsidRDefault="00544B78" w:rsidP="008F5BF5">
      <w:pPr>
        <w:spacing w:after="0" w:line="288" w:lineRule="auto"/>
        <w:ind w:firstLine="709"/>
        <w:contextualSpacing/>
        <w:jc w:val="both"/>
        <w:rPr>
          <w:rFonts w:ascii="Times New Roman" w:hAnsi="Times New Roman"/>
          <w:sz w:val="28"/>
          <w:szCs w:val="26"/>
        </w:rPr>
        <w:sectPr w:rsidR="00544B78" w:rsidSect="00544B78">
          <w:pgSz w:w="11906" w:h="16838" w:code="9"/>
          <w:pgMar w:top="1134" w:right="1134" w:bottom="567" w:left="992" w:header="284" w:footer="284" w:gutter="0"/>
          <w:cols w:space="720"/>
          <w:titlePg/>
          <w:docGrid w:linePitch="299"/>
        </w:sectPr>
      </w:pPr>
    </w:p>
    <w:p w14:paraId="4299ADE8" w14:textId="21AACCD0" w:rsidR="008F5BF5" w:rsidRDefault="00BF0598" w:rsidP="00AC5066">
      <w:pPr>
        <w:spacing w:after="0" w:line="288" w:lineRule="auto"/>
        <w:contextualSpacing/>
        <w:jc w:val="both"/>
        <w:rPr>
          <w:rFonts w:ascii="Times New Roman" w:hAnsi="Times New Roman"/>
          <w:sz w:val="28"/>
          <w:szCs w:val="26"/>
        </w:rPr>
      </w:pPr>
      <w:r w:rsidRPr="00AC5066">
        <w:rPr>
          <w:rFonts w:ascii="Times New Roman" w:hAnsi="Times New Roman"/>
          <w:sz w:val="28"/>
          <w:szCs w:val="26"/>
        </w:rPr>
        <w:object w:dxaOrig="17865" w:dyaOrig="12631" w14:anchorId="5696E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pt;height:510pt" o:ole="">
            <v:imagedata r:id="rId8" o:title=""/>
          </v:shape>
          <o:OLEObject Type="Embed" ProgID="AcroExch.Document.7" ShapeID="_x0000_i1025" DrawAspect="Content" ObjectID="_1767016396" r:id="rId9"/>
        </w:object>
      </w:r>
    </w:p>
    <w:p w14:paraId="55502877" w14:textId="77777777" w:rsidR="00544B78" w:rsidRDefault="00544B78" w:rsidP="008F5BF5">
      <w:pPr>
        <w:spacing w:after="0" w:line="288" w:lineRule="auto"/>
        <w:ind w:firstLine="709"/>
        <w:contextualSpacing/>
        <w:jc w:val="both"/>
        <w:rPr>
          <w:rFonts w:ascii="Times New Roman" w:hAnsi="Times New Roman"/>
          <w:sz w:val="28"/>
          <w:szCs w:val="26"/>
        </w:rPr>
        <w:sectPr w:rsidR="00544B78" w:rsidSect="00BF0598">
          <w:pgSz w:w="16838" w:h="11906" w:orient="landscape" w:code="9"/>
          <w:pgMar w:top="993" w:right="1134" w:bottom="1134" w:left="567" w:header="284" w:footer="284" w:gutter="0"/>
          <w:cols w:space="720"/>
          <w:titlePg/>
          <w:docGrid w:linePitch="299"/>
        </w:sectPr>
      </w:pPr>
    </w:p>
    <w:p w14:paraId="29C74053" w14:textId="77777777" w:rsidR="00AC5066" w:rsidRPr="00E90A01" w:rsidRDefault="00AC5066" w:rsidP="00AC5066">
      <w:pPr>
        <w:spacing w:after="0" w:line="288" w:lineRule="auto"/>
        <w:ind w:firstLine="709"/>
        <w:contextualSpacing/>
        <w:jc w:val="both"/>
        <w:rPr>
          <w:rFonts w:ascii="Times New Roman" w:hAnsi="Times New Roman"/>
          <w:b/>
          <w:sz w:val="28"/>
          <w:szCs w:val="26"/>
        </w:rPr>
      </w:pPr>
      <w:r w:rsidRPr="00E90A01">
        <w:rPr>
          <w:rFonts w:ascii="Times New Roman" w:hAnsi="Times New Roman"/>
          <w:b/>
          <w:sz w:val="28"/>
          <w:szCs w:val="26"/>
        </w:rPr>
        <w:lastRenderedPageBreak/>
        <w:t>II. Положение о характеристиках планируемого развития территории</w:t>
      </w:r>
    </w:p>
    <w:p w14:paraId="5BFB7E9A" w14:textId="77777777" w:rsidR="00AC5066" w:rsidRPr="00AC5066" w:rsidRDefault="00AC5066" w:rsidP="00AC5066">
      <w:pPr>
        <w:spacing w:after="0" w:line="288" w:lineRule="auto"/>
        <w:ind w:firstLine="709"/>
        <w:contextualSpacing/>
        <w:jc w:val="both"/>
        <w:rPr>
          <w:rFonts w:ascii="Times New Roman" w:hAnsi="Times New Roman"/>
          <w:sz w:val="28"/>
          <w:szCs w:val="26"/>
        </w:rPr>
      </w:pPr>
    </w:p>
    <w:p w14:paraId="5A34BA9A"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Проектируемая территория расположена в восточной части городского округа Казань на границе Приволжского и Советского районов, между жилыми массивами Салмачи и д. Куюки Богородского сельского поселения Пестречинского муниципального района. Территория примыкает к танковому полигону с западной и южной стороны.</w:t>
      </w:r>
    </w:p>
    <w:p w14:paraId="33E78BEC"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Проектом планировки территории предусмотрено комплексное жилищное строительство с объектами социальной, транспортной и инженерной инфраструктуры.</w:t>
      </w:r>
    </w:p>
    <w:p w14:paraId="54EFBEBD"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Площадь проектируемой территории составляет 379,53 га.</w:t>
      </w:r>
    </w:p>
    <w:p w14:paraId="0C7548FB"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В границах проектируемой территории выделяются следующие элементы планировочной структуры (в соответствии с перечнем, установленным Приказом Минстроя России от 25.04.2017 N 738/пр):</w:t>
      </w:r>
    </w:p>
    <w:p w14:paraId="0A7D8361"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 улично-дорожная сеть (в красных линиях) площадью 97,92 га;</w:t>
      </w:r>
    </w:p>
    <w:p w14:paraId="0C25CA94"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 озелененная территория общего пользования (в красных линиях) площадью 96,37 га.</w:t>
      </w:r>
    </w:p>
    <w:p w14:paraId="20D934EF"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Общая площадь проектируемого жилищного фонда в границах проектирования составляет 1290,0 тыс. кв. м, в т.ч. многоквартирного жилищного фонда (квартир) – 1266,0 тыс. кв. м, общая площадь встроенно-пристроенных нежилых помещений в составе многоквартирных жилых домов составляет 25,9 тыс. кв. м.</w:t>
      </w:r>
    </w:p>
    <w:p w14:paraId="47D06BE5"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Проектируется размещение индивидуальной жилой застройки общей площадью 24 тыс.кв.м на 201 земельном участке.</w:t>
      </w:r>
    </w:p>
    <w:p w14:paraId="21C81D70"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В границах проектирования расположены существующие 25 земельных участков под размещение индивидуального жилищного строительства.</w:t>
      </w:r>
    </w:p>
    <w:p w14:paraId="151E2516"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Расчетная численность населения в проектируемом жилищном фонде составляет 42,840 тыс.чел.</w:t>
      </w:r>
    </w:p>
    <w:p w14:paraId="408176D6"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Перспективная численность населения в границах проектирования с учетом населения в существующей индивидуальной застройке составляет 42,920 тыс. чел., расчетная перспективная численность занятых – 10,054 тыс. чел.</w:t>
      </w:r>
    </w:p>
    <w:p w14:paraId="6BE60E9E" w14:textId="41B8D246" w:rsid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Проектный баланс использования территории в разрезе зон планируемого размещения объектов капитального строительства (далее – ОКС) представлен в таблице 1.</w:t>
      </w:r>
    </w:p>
    <w:p w14:paraId="03D78887" w14:textId="77777777" w:rsidR="00544B78" w:rsidRDefault="00544B78" w:rsidP="008F5BF5">
      <w:pPr>
        <w:spacing w:after="0" w:line="288" w:lineRule="auto"/>
        <w:ind w:firstLine="709"/>
        <w:contextualSpacing/>
        <w:jc w:val="both"/>
        <w:rPr>
          <w:rFonts w:ascii="Times New Roman" w:hAnsi="Times New Roman"/>
          <w:sz w:val="28"/>
          <w:szCs w:val="26"/>
        </w:rPr>
        <w:sectPr w:rsidR="00544B78" w:rsidSect="00544B78">
          <w:pgSz w:w="11906" w:h="16838" w:code="9"/>
          <w:pgMar w:top="1134" w:right="1134" w:bottom="567" w:left="992" w:header="284" w:footer="284" w:gutter="0"/>
          <w:cols w:space="720"/>
          <w:titlePg/>
          <w:docGrid w:linePitch="299"/>
        </w:sectPr>
      </w:pPr>
    </w:p>
    <w:p w14:paraId="0F83A64C" w14:textId="77777777" w:rsidR="00AC5066" w:rsidRPr="00544B78" w:rsidRDefault="00AC5066" w:rsidP="00AC5066">
      <w:pPr>
        <w:ind w:left="-567" w:firstLine="567"/>
        <w:rPr>
          <w:rFonts w:ascii="Times New Roman" w:hAnsi="Times New Roman"/>
          <w:sz w:val="28"/>
          <w:szCs w:val="28"/>
        </w:rPr>
      </w:pPr>
      <w:r w:rsidRPr="00544B78">
        <w:rPr>
          <w:rFonts w:ascii="Times New Roman" w:hAnsi="Times New Roman"/>
          <w:sz w:val="28"/>
          <w:szCs w:val="28"/>
        </w:rPr>
        <w:lastRenderedPageBreak/>
        <w:t>Таблица 1. Проектный баланс использования территории</w:t>
      </w:r>
    </w:p>
    <w:tbl>
      <w:tblPr>
        <w:tblStyle w:val="af5"/>
        <w:tblW w:w="0" w:type="auto"/>
        <w:jc w:val="center"/>
        <w:tblLook w:val="04A0" w:firstRow="1" w:lastRow="0" w:firstColumn="1" w:lastColumn="0" w:noHBand="0" w:noVBand="1"/>
      </w:tblPr>
      <w:tblGrid>
        <w:gridCol w:w="764"/>
        <w:gridCol w:w="4589"/>
        <w:gridCol w:w="1825"/>
        <w:gridCol w:w="2002"/>
      </w:tblGrid>
      <w:tr w:rsidR="00AC5066" w:rsidRPr="000E2FBE" w14:paraId="433F3D7F" w14:textId="77777777" w:rsidTr="0052622C">
        <w:trPr>
          <w:trHeight w:val="537"/>
          <w:jc w:val="center"/>
        </w:trPr>
        <w:tc>
          <w:tcPr>
            <w:tcW w:w="764" w:type="dxa"/>
            <w:vAlign w:val="center"/>
          </w:tcPr>
          <w:p w14:paraId="488F5DBE" w14:textId="77777777" w:rsidR="00AC5066" w:rsidRPr="000E2FBE" w:rsidRDefault="00AC5066" w:rsidP="0052622C">
            <w:pPr>
              <w:jc w:val="center"/>
              <w:rPr>
                <w:sz w:val="24"/>
                <w:szCs w:val="24"/>
              </w:rPr>
            </w:pPr>
            <w:r w:rsidRPr="000E2FBE">
              <w:rPr>
                <w:color w:val="000000"/>
                <w:sz w:val="24"/>
                <w:szCs w:val="24"/>
              </w:rPr>
              <w:t>№ п/п</w:t>
            </w:r>
          </w:p>
        </w:tc>
        <w:tc>
          <w:tcPr>
            <w:tcW w:w="4589" w:type="dxa"/>
            <w:vAlign w:val="center"/>
          </w:tcPr>
          <w:p w14:paraId="3F0C1B57" w14:textId="77777777" w:rsidR="00AC5066" w:rsidRPr="000E2FBE" w:rsidRDefault="00AC5066" w:rsidP="0052622C">
            <w:pPr>
              <w:rPr>
                <w:sz w:val="24"/>
                <w:szCs w:val="24"/>
              </w:rPr>
            </w:pPr>
            <w:r w:rsidRPr="000E2FBE">
              <w:rPr>
                <w:color w:val="000000"/>
                <w:sz w:val="24"/>
                <w:szCs w:val="24"/>
              </w:rPr>
              <w:t>Вид зон планируемого размещения ОКС</w:t>
            </w:r>
          </w:p>
        </w:tc>
        <w:tc>
          <w:tcPr>
            <w:tcW w:w="1825" w:type="dxa"/>
            <w:vAlign w:val="center"/>
          </w:tcPr>
          <w:p w14:paraId="4E819FDD" w14:textId="77777777" w:rsidR="00AC5066" w:rsidRPr="000E2FBE" w:rsidRDefault="00AC5066" w:rsidP="0052622C">
            <w:pPr>
              <w:jc w:val="center"/>
              <w:rPr>
                <w:sz w:val="24"/>
                <w:szCs w:val="24"/>
              </w:rPr>
            </w:pPr>
            <w:r w:rsidRPr="000E2FBE">
              <w:rPr>
                <w:color w:val="000000"/>
                <w:sz w:val="24"/>
                <w:szCs w:val="24"/>
              </w:rPr>
              <w:t>Площадь, га</w:t>
            </w:r>
          </w:p>
        </w:tc>
        <w:tc>
          <w:tcPr>
            <w:tcW w:w="2002" w:type="dxa"/>
            <w:vAlign w:val="center"/>
          </w:tcPr>
          <w:p w14:paraId="5DDEB128" w14:textId="77777777" w:rsidR="00AC5066" w:rsidRPr="000E2FBE" w:rsidRDefault="00AC5066" w:rsidP="0052622C">
            <w:pPr>
              <w:jc w:val="center"/>
              <w:rPr>
                <w:sz w:val="24"/>
                <w:szCs w:val="24"/>
              </w:rPr>
            </w:pPr>
            <w:r w:rsidRPr="000E2FBE">
              <w:rPr>
                <w:color w:val="000000"/>
                <w:sz w:val="24"/>
                <w:szCs w:val="24"/>
              </w:rPr>
              <w:t>Доля площади, %</w:t>
            </w:r>
          </w:p>
        </w:tc>
      </w:tr>
      <w:tr w:rsidR="00AC5066" w:rsidRPr="000E2FBE" w14:paraId="02BBE3B9" w14:textId="77777777" w:rsidTr="0052622C">
        <w:trPr>
          <w:jc w:val="center"/>
        </w:trPr>
        <w:tc>
          <w:tcPr>
            <w:tcW w:w="764" w:type="dxa"/>
            <w:vAlign w:val="center"/>
          </w:tcPr>
          <w:p w14:paraId="6C27158A" w14:textId="77777777" w:rsidR="00AC5066" w:rsidRPr="000E2FBE" w:rsidRDefault="00AC5066" w:rsidP="0052622C">
            <w:pPr>
              <w:jc w:val="center"/>
              <w:rPr>
                <w:sz w:val="24"/>
                <w:szCs w:val="24"/>
              </w:rPr>
            </w:pPr>
            <w:r w:rsidRPr="000E2FBE">
              <w:rPr>
                <w:color w:val="000000"/>
                <w:sz w:val="24"/>
                <w:szCs w:val="24"/>
              </w:rPr>
              <w:t>1</w:t>
            </w:r>
          </w:p>
        </w:tc>
        <w:tc>
          <w:tcPr>
            <w:tcW w:w="4589" w:type="dxa"/>
            <w:vAlign w:val="center"/>
          </w:tcPr>
          <w:p w14:paraId="32723842" w14:textId="77777777" w:rsidR="00AC5066" w:rsidRPr="000E2FBE" w:rsidRDefault="00AC5066" w:rsidP="0052622C">
            <w:pPr>
              <w:rPr>
                <w:sz w:val="24"/>
                <w:szCs w:val="24"/>
              </w:rPr>
            </w:pPr>
            <w:r w:rsidRPr="000E2FBE">
              <w:rPr>
                <w:color w:val="000000"/>
                <w:sz w:val="24"/>
                <w:szCs w:val="24"/>
              </w:rPr>
              <w:t>Многоэтажной жилой застройки</w:t>
            </w:r>
          </w:p>
        </w:tc>
        <w:tc>
          <w:tcPr>
            <w:tcW w:w="1825" w:type="dxa"/>
            <w:vAlign w:val="center"/>
          </w:tcPr>
          <w:p w14:paraId="62E50FD2" w14:textId="77777777" w:rsidR="00AC5066" w:rsidRPr="000E2FBE" w:rsidRDefault="00AC5066" w:rsidP="0052622C">
            <w:pPr>
              <w:jc w:val="center"/>
              <w:rPr>
                <w:sz w:val="24"/>
                <w:szCs w:val="24"/>
              </w:rPr>
            </w:pPr>
            <w:r w:rsidRPr="000E2FBE">
              <w:rPr>
                <w:color w:val="000000"/>
                <w:sz w:val="24"/>
                <w:szCs w:val="24"/>
              </w:rPr>
              <w:t>73,73</w:t>
            </w:r>
          </w:p>
        </w:tc>
        <w:tc>
          <w:tcPr>
            <w:tcW w:w="2002" w:type="dxa"/>
            <w:vAlign w:val="bottom"/>
          </w:tcPr>
          <w:p w14:paraId="089CCEF3" w14:textId="77777777" w:rsidR="00AC5066" w:rsidRPr="000E2FBE" w:rsidRDefault="00AC5066" w:rsidP="0052622C">
            <w:pPr>
              <w:jc w:val="center"/>
              <w:rPr>
                <w:sz w:val="24"/>
                <w:szCs w:val="24"/>
              </w:rPr>
            </w:pPr>
            <w:r w:rsidRPr="000E2FBE">
              <w:rPr>
                <w:color w:val="000000"/>
                <w:sz w:val="24"/>
                <w:szCs w:val="24"/>
              </w:rPr>
              <w:t>19,4</w:t>
            </w:r>
          </w:p>
        </w:tc>
      </w:tr>
      <w:tr w:rsidR="00AC5066" w:rsidRPr="000E2FBE" w14:paraId="53816923" w14:textId="77777777" w:rsidTr="0052622C">
        <w:trPr>
          <w:jc w:val="center"/>
        </w:trPr>
        <w:tc>
          <w:tcPr>
            <w:tcW w:w="764" w:type="dxa"/>
            <w:vAlign w:val="center"/>
          </w:tcPr>
          <w:p w14:paraId="7D1BE075" w14:textId="77777777" w:rsidR="00AC5066" w:rsidRPr="000E2FBE" w:rsidRDefault="00AC5066" w:rsidP="0052622C">
            <w:pPr>
              <w:jc w:val="center"/>
              <w:rPr>
                <w:sz w:val="24"/>
                <w:szCs w:val="24"/>
              </w:rPr>
            </w:pPr>
            <w:r w:rsidRPr="000E2FBE">
              <w:rPr>
                <w:color w:val="000000"/>
                <w:sz w:val="24"/>
                <w:szCs w:val="24"/>
              </w:rPr>
              <w:t>2</w:t>
            </w:r>
          </w:p>
        </w:tc>
        <w:tc>
          <w:tcPr>
            <w:tcW w:w="4589" w:type="dxa"/>
            <w:vAlign w:val="center"/>
          </w:tcPr>
          <w:p w14:paraId="317EE7D0" w14:textId="77777777" w:rsidR="00AC5066" w:rsidRPr="000E2FBE" w:rsidRDefault="00AC5066" w:rsidP="0052622C">
            <w:pPr>
              <w:rPr>
                <w:sz w:val="24"/>
                <w:szCs w:val="24"/>
              </w:rPr>
            </w:pPr>
            <w:r w:rsidRPr="000E2FBE">
              <w:rPr>
                <w:color w:val="000000"/>
                <w:sz w:val="24"/>
                <w:szCs w:val="24"/>
              </w:rPr>
              <w:t>Среднеэтажной жилой застройки</w:t>
            </w:r>
          </w:p>
        </w:tc>
        <w:tc>
          <w:tcPr>
            <w:tcW w:w="1825" w:type="dxa"/>
            <w:vAlign w:val="center"/>
          </w:tcPr>
          <w:p w14:paraId="6C8FD1FA" w14:textId="77777777" w:rsidR="00AC5066" w:rsidRPr="000E2FBE" w:rsidRDefault="00AC5066" w:rsidP="0052622C">
            <w:pPr>
              <w:jc w:val="center"/>
              <w:rPr>
                <w:sz w:val="24"/>
                <w:szCs w:val="24"/>
              </w:rPr>
            </w:pPr>
            <w:r w:rsidRPr="000E2FBE">
              <w:rPr>
                <w:color w:val="000000"/>
                <w:sz w:val="24"/>
                <w:szCs w:val="24"/>
              </w:rPr>
              <w:t>13,96</w:t>
            </w:r>
          </w:p>
        </w:tc>
        <w:tc>
          <w:tcPr>
            <w:tcW w:w="2002" w:type="dxa"/>
            <w:vAlign w:val="bottom"/>
          </w:tcPr>
          <w:p w14:paraId="64776598" w14:textId="77777777" w:rsidR="00AC5066" w:rsidRPr="000E2FBE" w:rsidRDefault="00AC5066" w:rsidP="0052622C">
            <w:pPr>
              <w:jc w:val="center"/>
              <w:rPr>
                <w:sz w:val="24"/>
                <w:szCs w:val="24"/>
              </w:rPr>
            </w:pPr>
            <w:r w:rsidRPr="000E2FBE">
              <w:rPr>
                <w:color w:val="000000"/>
                <w:sz w:val="24"/>
                <w:szCs w:val="24"/>
              </w:rPr>
              <w:t>3,7</w:t>
            </w:r>
          </w:p>
        </w:tc>
      </w:tr>
      <w:tr w:rsidR="00AC5066" w:rsidRPr="000E2FBE" w14:paraId="54927013" w14:textId="77777777" w:rsidTr="0052622C">
        <w:trPr>
          <w:jc w:val="center"/>
        </w:trPr>
        <w:tc>
          <w:tcPr>
            <w:tcW w:w="764" w:type="dxa"/>
            <w:vAlign w:val="center"/>
          </w:tcPr>
          <w:p w14:paraId="26AB334A" w14:textId="77777777" w:rsidR="00AC5066" w:rsidRPr="000E2FBE" w:rsidRDefault="00AC5066" w:rsidP="0052622C">
            <w:pPr>
              <w:jc w:val="center"/>
              <w:rPr>
                <w:sz w:val="24"/>
                <w:szCs w:val="24"/>
              </w:rPr>
            </w:pPr>
            <w:r w:rsidRPr="000E2FBE">
              <w:rPr>
                <w:color w:val="000000"/>
                <w:sz w:val="24"/>
                <w:szCs w:val="24"/>
              </w:rPr>
              <w:t>3</w:t>
            </w:r>
          </w:p>
        </w:tc>
        <w:tc>
          <w:tcPr>
            <w:tcW w:w="4589" w:type="dxa"/>
            <w:vAlign w:val="center"/>
          </w:tcPr>
          <w:p w14:paraId="10DB73FB" w14:textId="77777777" w:rsidR="00AC5066" w:rsidRPr="000E2FBE" w:rsidRDefault="00AC5066" w:rsidP="0052622C">
            <w:pPr>
              <w:rPr>
                <w:sz w:val="24"/>
                <w:szCs w:val="24"/>
              </w:rPr>
            </w:pPr>
            <w:r w:rsidRPr="000E2FBE">
              <w:rPr>
                <w:color w:val="000000"/>
                <w:sz w:val="24"/>
                <w:szCs w:val="24"/>
              </w:rPr>
              <w:t>Индивидуальной жилой застройки</w:t>
            </w:r>
          </w:p>
        </w:tc>
        <w:tc>
          <w:tcPr>
            <w:tcW w:w="1825" w:type="dxa"/>
            <w:vAlign w:val="center"/>
          </w:tcPr>
          <w:p w14:paraId="4DFD0C58" w14:textId="77777777" w:rsidR="00AC5066" w:rsidRPr="000E2FBE" w:rsidRDefault="00AC5066" w:rsidP="0052622C">
            <w:pPr>
              <w:jc w:val="center"/>
              <w:rPr>
                <w:sz w:val="24"/>
                <w:szCs w:val="24"/>
              </w:rPr>
            </w:pPr>
            <w:r w:rsidRPr="000E2FBE">
              <w:rPr>
                <w:color w:val="000000"/>
                <w:sz w:val="24"/>
                <w:szCs w:val="24"/>
              </w:rPr>
              <w:t>16,40</w:t>
            </w:r>
          </w:p>
        </w:tc>
        <w:tc>
          <w:tcPr>
            <w:tcW w:w="2002" w:type="dxa"/>
            <w:vAlign w:val="bottom"/>
          </w:tcPr>
          <w:p w14:paraId="7FCF7397" w14:textId="77777777" w:rsidR="00AC5066" w:rsidRPr="000E2FBE" w:rsidRDefault="00AC5066" w:rsidP="0052622C">
            <w:pPr>
              <w:jc w:val="center"/>
              <w:rPr>
                <w:sz w:val="24"/>
                <w:szCs w:val="24"/>
              </w:rPr>
            </w:pPr>
            <w:r w:rsidRPr="000E2FBE">
              <w:rPr>
                <w:color w:val="000000"/>
                <w:sz w:val="24"/>
                <w:szCs w:val="24"/>
              </w:rPr>
              <w:t>4,3</w:t>
            </w:r>
          </w:p>
        </w:tc>
      </w:tr>
      <w:tr w:rsidR="00AC5066" w:rsidRPr="000E2FBE" w14:paraId="0682F49F" w14:textId="77777777" w:rsidTr="0052622C">
        <w:trPr>
          <w:jc w:val="center"/>
        </w:trPr>
        <w:tc>
          <w:tcPr>
            <w:tcW w:w="764" w:type="dxa"/>
            <w:vAlign w:val="center"/>
          </w:tcPr>
          <w:p w14:paraId="10E26B70" w14:textId="77777777" w:rsidR="00AC5066" w:rsidRPr="000E2FBE" w:rsidRDefault="00AC5066" w:rsidP="0052622C">
            <w:pPr>
              <w:jc w:val="center"/>
              <w:rPr>
                <w:sz w:val="24"/>
                <w:szCs w:val="24"/>
              </w:rPr>
            </w:pPr>
            <w:r w:rsidRPr="000E2FBE">
              <w:rPr>
                <w:color w:val="000000"/>
                <w:sz w:val="24"/>
                <w:szCs w:val="24"/>
              </w:rPr>
              <w:t>4</w:t>
            </w:r>
          </w:p>
        </w:tc>
        <w:tc>
          <w:tcPr>
            <w:tcW w:w="4589" w:type="dxa"/>
            <w:vAlign w:val="center"/>
          </w:tcPr>
          <w:p w14:paraId="594055B1" w14:textId="77777777" w:rsidR="00AC5066" w:rsidRPr="000E2FBE" w:rsidRDefault="00AC5066" w:rsidP="0052622C">
            <w:pPr>
              <w:rPr>
                <w:sz w:val="24"/>
                <w:szCs w:val="24"/>
              </w:rPr>
            </w:pPr>
            <w:r w:rsidRPr="000E2FBE">
              <w:rPr>
                <w:color w:val="000000"/>
                <w:sz w:val="24"/>
                <w:szCs w:val="24"/>
              </w:rPr>
              <w:t>Учебно-образовательного назначения</w:t>
            </w:r>
          </w:p>
        </w:tc>
        <w:tc>
          <w:tcPr>
            <w:tcW w:w="1825" w:type="dxa"/>
            <w:vAlign w:val="center"/>
          </w:tcPr>
          <w:p w14:paraId="14245560" w14:textId="77777777" w:rsidR="00AC5066" w:rsidRPr="000E2FBE" w:rsidRDefault="00AC5066" w:rsidP="0052622C">
            <w:pPr>
              <w:jc w:val="center"/>
              <w:rPr>
                <w:sz w:val="24"/>
                <w:szCs w:val="24"/>
              </w:rPr>
            </w:pPr>
            <w:r w:rsidRPr="000E2FBE">
              <w:rPr>
                <w:color w:val="000000"/>
                <w:sz w:val="24"/>
                <w:szCs w:val="24"/>
              </w:rPr>
              <w:t>28,48</w:t>
            </w:r>
          </w:p>
        </w:tc>
        <w:tc>
          <w:tcPr>
            <w:tcW w:w="2002" w:type="dxa"/>
            <w:vAlign w:val="bottom"/>
          </w:tcPr>
          <w:p w14:paraId="50EBF0D5" w14:textId="77777777" w:rsidR="00AC5066" w:rsidRPr="000E2FBE" w:rsidRDefault="00AC5066" w:rsidP="0052622C">
            <w:pPr>
              <w:jc w:val="center"/>
              <w:rPr>
                <w:sz w:val="24"/>
                <w:szCs w:val="24"/>
              </w:rPr>
            </w:pPr>
            <w:r w:rsidRPr="000E2FBE">
              <w:rPr>
                <w:color w:val="000000"/>
                <w:sz w:val="24"/>
                <w:szCs w:val="24"/>
              </w:rPr>
              <w:t>7,5</w:t>
            </w:r>
          </w:p>
        </w:tc>
      </w:tr>
      <w:tr w:rsidR="00AC5066" w:rsidRPr="000E2FBE" w14:paraId="318C0299" w14:textId="77777777" w:rsidTr="0052622C">
        <w:trPr>
          <w:jc w:val="center"/>
        </w:trPr>
        <w:tc>
          <w:tcPr>
            <w:tcW w:w="764" w:type="dxa"/>
            <w:vAlign w:val="center"/>
          </w:tcPr>
          <w:p w14:paraId="68EF380C" w14:textId="77777777" w:rsidR="00AC5066" w:rsidRPr="000E2FBE" w:rsidRDefault="00AC5066" w:rsidP="0052622C">
            <w:pPr>
              <w:jc w:val="center"/>
              <w:rPr>
                <w:sz w:val="24"/>
                <w:szCs w:val="24"/>
              </w:rPr>
            </w:pPr>
            <w:r w:rsidRPr="000E2FBE">
              <w:rPr>
                <w:color w:val="000000"/>
                <w:sz w:val="24"/>
                <w:szCs w:val="24"/>
              </w:rPr>
              <w:t>5</w:t>
            </w:r>
          </w:p>
        </w:tc>
        <w:tc>
          <w:tcPr>
            <w:tcW w:w="4589" w:type="dxa"/>
            <w:vAlign w:val="center"/>
          </w:tcPr>
          <w:p w14:paraId="3C461EB8" w14:textId="77777777" w:rsidR="00AC5066" w:rsidRPr="000E2FBE" w:rsidRDefault="00AC5066" w:rsidP="0052622C">
            <w:pPr>
              <w:rPr>
                <w:sz w:val="24"/>
                <w:szCs w:val="24"/>
              </w:rPr>
            </w:pPr>
            <w:r w:rsidRPr="000E2FBE">
              <w:rPr>
                <w:color w:val="000000"/>
                <w:sz w:val="24"/>
                <w:szCs w:val="24"/>
              </w:rPr>
              <w:t>Здравоохранения</w:t>
            </w:r>
          </w:p>
        </w:tc>
        <w:tc>
          <w:tcPr>
            <w:tcW w:w="1825" w:type="dxa"/>
            <w:vAlign w:val="center"/>
          </w:tcPr>
          <w:p w14:paraId="69154412" w14:textId="77777777" w:rsidR="00AC5066" w:rsidRPr="000E2FBE" w:rsidRDefault="00AC5066" w:rsidP="0052622C">
            <w:pPr>
              <w:jc w:val="center"/>
              <w:rPr>
                <w:sz w:val="24"/>
                <w:szCs w:val="24"/>
              </w:rPr>
            </w:pPr>
            <w:r w:rsidRPr="000E2FBE">
              <w:rPr>
                <w:color w:val="000000"/>
                <w:sz w:val="24"/>
                <w:szCs w:val="24"/>
              </w:rPr>
              <w:t>0,50</w:t>
            </w:r>
          </w:p>
        </w:tc>
        <w:tc>
          <w:tcPr>
            <w:tcW w:w="2002" w:type="dxa"/>
            <w:vAlign w:val="bottom"/>
          </w:tcPr>
          <w:p w14:paraId="6FE14E76" w14:textId="77777777" w:rsidR="00AC5066" w:rsidRPr="000E2FBE" w:rsidRDefault="00AC5066" w:rsidP="0052622C">
            <w:pPr>
              <w:jc w:val="center"/>
              <w:rPr>
                <w:sz w:val="24"/>
                <w:szCs w:val="24"/>
              </w:rPr>
            </w:pPr>
            <w:r w:rsidRPr="000E2FBE">
              <w:rPr>
                <w:color w:val="000000"/>
                <w:sz w:val="24"/>
                <w:szCs w:val="24"/>
              </w:rPr>
              <w:t>0,1</w:t>
            </w:r>
          </w:p>
        </w:tc>
      </w:tr>
      <w:tr w:rsidR="00AC5066" w:rsidRPr="000E2FBE" w14:paraId="4C04ED7E" w14:textId="77777777" w:rsidTr="0052622C">
        <w:trPr>
          <w:jc w:val="center"/>
        </w:trPr>
        <w:tc>
          <w:tcPr>
            <w:tcW w:w="764" w:type="dxa"/>
            <w:vAlign w:val="center"/>
          </w:tcPr>
          <w:p w14:paraId="634C79A0" w14:textId="77777777" w:rsidR="00AC5066" w:rsidRPr="000E2FBE" w:rsidRDefault="00AC5066" w:rsidP="0052622C">
            <w:pPr>
              <w:jc w:val="center"/>
              <w:rPr>
                <w:sz w:val="24"/>
                <w:szCs w:val="24"/>
              </w:rPr>
            </w:pPr>
            <w:r w:rsidRPr="000E2FBE">
              <w:rPr>
                <w:color w:val="000000"/>
                <w:sz w:val="24"/>
                <w:szCs w:val="24"/>
              </w:rPr>
              <w:t>6</w:t>
            </w:r>
          </w:p>
        </w:tc>
        <w:tc>
          <w:tcPr>
            <w:tcW w:w="4589" w:type="dxa"/>
            <w:vAlign w:val="center"/>
          </w:tcPr>
          <w:p w14:paraId="07E2EB5C" w14:textId="77777777" w:rsidR="00AC5066" w:rsidRPr="000E2FBE" w:rsidRDefault="00AC5066" w:rsidP="0052622C">
            <w:pPr>
              <w:rPr>
                <w:sz w:val="24"/>
                <w:szCs w:val="24"/>
              </w:rPr>
            </w:pPr>
            <w:r w:rsidRPr="000E2FBE">
              <w:rPr>
                <w:color w:val="000000"/>
                <w:sz w:val="24"/>
                <w:szCs w:val="24"/>
              </w:rPr>
              <w:t>Спортивного назначения</w:t>
            </w:r>
          </w:p>
        </w:tc>
        <w:tc>
          <w:tcPr>
            <w:tcW w:w="1825" w:type="dxa"/>
            <w:vAlign w:val="center"/>
          </w:tcPr>
          <w:p w14:paraId="276BE20B" w14:textId="77777777" w:rsidR="00AC5066" w:rsidRPr="000E2FBE" w:rsidRDefault="00AC5066" w:rsidP="0052622C">
            <w:pPr>
              <w:jc w:val="center"/>
              <w:rPr>
                <w:sz w:val="24"/>
                <w:szCs w:val="24"/>
              </w:rPr>
            </w:pPr>
            <w:r w:rsidRPr="000E2FBE">
              <w:rPr>
                <w:color w:val="000000"/>
                <w:sz w:val="24"/>
                <w:szCs w:val="24"/>
              </w:rPr>
              <w:t>5,40</w:t>
            </w:r>
          </w:p>
        </w:tc>
        <w:tc>
          <w:tcPr>
            <w:tcW w:w="2002" w:type="dxa"/>
            <w:vAlign w:val="bottom"/>
          </w:tcPr>
          <w:p w14:paraId="70CB8D9F" w14:textId="77777777" w:rsidR="00AC5066" w:rsidRPr="000E2FBE" w:rsidRDefault="00AC5066" w:rsidP="0052622C">
            <w:pPr>
              <w:jc w:val="center"/>
              <w:rPr>
                <w:sz w:val="24"/>
                <w:szCs w:val="24"/>
              </w:rPr>
            </w:pPr>
            <w:r w:rsidRPr="000E2FBE">
              <w:rPr>
                <w:color w:val="000000"/>
                <w:sz w:val="24"/>
                <w:szCs w:val="24"/>
              </w:rPr>
              <w:t>1,4</w:t>
            </w:r>
          </w:p>
        </w:tc>
      </w:tr>
      <w:tr w:rsidR="00AC5066" w:rsidRPr="000E2FBE" w14:paraId="15D8401F" w14:textId="77777777" w:rsidTr="0052622C">
        <w:trPr>
          <w:jc w:val="center"/>
        </w:trPr>
        <w:tc>
          <w:tcPr>
            <w:tcW w:w="764" w:type="dxa"/>
            <w:vAlign w:val="center"/>
          </w:tcPr>
          <w:p w14:paraId="7417E7CB" w14:textId="77777777" w:rsidR="00AC5066" w:rsidRPr="000E2FBE" w:rsidRDefault="00AC5066" w:rsidP="0052622C">
            <w:pPr>
              <w:jc w:val="center"/>
              <w:rPr>
                <w:sz w:val="24"/>
                <w:szCs w:val="24"/>
              </w:rPr>
            </w:pPr>
            <w:r w:rsidRPr="000E2FBE">
              <w:rPr>
                <w:color w:val="000000"/>
                <w:sz w:val="24"/>
                <w:szCs w:val="24"/>
              </w:rPr>
              <w:t>7</w:t>
            </w:r>
          </w:p>
        </w:tc>
        <w:tc>
          <w:tcPr>
            <w:tcW w:w="4589" w:type="dxa"/>
            <w:vAlign w:val="bottom"/>
          </w:tcPr>
          <w:p w14:paraId="54243B99" w14:textId="77777777" w:rsidR="00AC5066" w:rsidRPr="000E2FBE" w:rsidRDefault="00AC5066" w:rsidP="0052622C">
            <w:pPr>
              <w:rPr>
                <w:sz w:val="24"/>
                <w:szCs w:val="24"/>
              </w:rPr>
            </w:pPr>
            <w:r w:rsidRPr="000E2FBE">
              <w:rPr>
                <w:color w:val="000000"/>
                <w:sz w:val="24"/>
                <w:szCs w:val="24"/>
              </w:rPr>
              <w:t>Культового назначения</w:t>
            </w:r>
          </w:p>
        </w:tc>
        <w:tc>
          <w:tcPr>
            <w:tcW w:w="1825" w:type="dxa"/>
            <w:vAlign w:val="center"/>
          </w:tcPr>
          <w:p w14:paraId="0D0F494E" w14:textId="77777777" w:rsidR="00AC5066" w:rsidRPr="000E2FBE" w:rsidRDefault="00AC5066" w:rsidP="0052622C">
            <w:pPr>
              <w:jc w:val="center"/>
              <w:rPr>
                <w:sz w:val="24"/>
                <w:szCs w:val="24"/>
              </w:rPr>
            </w:pPr>
            <w:r w:rsidRPr="000E2FBE">
              <w:rPr>
                <w:color w:val="000000"/>
                <w:sz w:val="24"/>
                <w:szCs w:val="24"/>
              </w:rPr>
              <w:t>1,47</w:t>
            </w:r>
          </w:p>
        </w:tc>
        <w:tc>
          <w:tcPr>
            <w:tcW w:w="2002" w:type="dxa"/>
            <w:vAlign w:val="bottom"/>
          </w:tcPr>
          <w:p w14:paraId="1E7BFE52" w14:textId="77777777" w:rsidR="00AC5066" w:rsidRPr="000E2FBE" w:rsidRDefault="00AC5066" w:rsidP="0052622C">
            <w:pPr>
              <w:jc w:val="center"/>
              <w:rPr>
                <w:sz w:val="24"/>
                <w:szCs w:val="24"/>
              </w:rPr>
            </w:pPr>
            <w:r w:rsidRPr="000E2FBE">
              <w:rPr>
                <w:color w:val="000000"/>
                <w:sz w:val="24"/>
                <w:szCs w:val="24"/>
              </w:rPr>
              <w:t>0,4</w:t>
            </w:r>
          </w:p>
        </w:tc>
      </w:tr>
      <w:tr w:rsidR="00AC5066" w:rsidRPr="000E2FBE" w14:paraId="036930E4" w14:textId="77777777" w:rsidTr="0052622C">
        <w:trPr>
          <w:jc w:val="center"/>
        </w:trPr>
        <w:tc>
          <w:tcPr>
            <w:tcW w:w="764" w:type="dxa"/>
            <w:vAlign w:val="center"/>
          </w:tcPr>
          <w:p w14:paraId="24209ECF" w14:textId="77777777" w:rsidR="00AC5066" w:rsidRPr="000E2FBE" w:rsidRDefault="00AC5066" w:rsidP="0052622C">
            <w:pPr>
              <w:jc w:val="center"/>
              <w:rPr>
                <w:sz w:val="24"/>
                <w:szCs w:val="24"/>
              </w:rPr>
            </w:pPr>
            <w:r w:rsidRPr="000E2FBE">
              <w:rPr>
                <w:color w:val="000000"/>
                <w:sz w:val="24"/>
                <w:szCs w:val="24"/>
              </w:rPr>
              <w:t>8</w:t>
            </w:r>
          </w:p>
        </w:tc>
        <w:tc>
          <w:tcPr>
            <w:tcW w:w="4589" w:type="dxa"/>
            <w:vAlign w:val="center"/>
          </w:tcPr>
          <w:p w14:paraId="127931DC" w14:textId="77777777" w:rsidR="00AC5066" w:rsidRPr="000E2FBE" w:rsidRDefault="00AC5066" w:rsidP="0052622C">
            <w:pPr>
              <w:rPr>
                <w:sz w:val="24"/>
                <w:szCs w:val="24"/>
              </w:rPr>
            </w:pPr>
            <w:r w:rsidRPr="000E2FBE">
              <w:rPr>
                <w:color w:val="000000"/>
                <w:sz w:val="24"/>
                <w:szCs w:val="24"/>
              </w:rPr>
              <w:t>Общественно-делового назначения</w:t>
            </w:r>
          </w:p>
        </w:tc>
        <w:tc>
          <w:tcPr>
            <w:tcW w:w="1825" w:type="dxa"/>
            <w:vAlign w:val="center"/>
          </w:tcPr>
          <w:p w14:paraId="4E7A8369" w14:textId="77777777" w:rsidR="00AC5066" w:rsidRPr="000E2FBE" w:rsidRDefault="00AC5066" w:rsidP="0052622C">
            <w:pPr>
              <w:jc w:val="center"/>
              <w:rPr>
                <w:sz w:val="24"/>
                <w:szCs w:val="24"/>
              </w:rPr>
            </w:pPr>
            <w:r w:rsidRPr="000E2FBE">
              <w:rPr>
                <w:color w:val="000000"/>
                <w:sz w:val="24"/>
                <w:szCs w:val="24"/>
              </w:rPr>
              <w:t>14,13</w:t>
            </w:r>
          </w:p>
        </w:tc>
        <w:tc>
          <w:tcPr>
            <w:tcW w:w="2002" w:type="dxa"/>
            <w:vAlign w:val="bottom"/>
          </w:tcPr>
          <w:p w14:paraId="4D103FB7" w14:textId="77777777" w:rsidR="00AC5066" w:rsidRPr="000E2FBE" w:rsidRDefault="00AC5066" w:rsidP="0052622C">
            <w:pPr>
              <w:jc w:val="center"/>
              <w:rPr>
                <w:sz w:val="24"/>
                <w:szCs w:val="24"/>
              </w:rPr>
            </w:pPr>
            <w:r w:rsidRPr="000E2FBE">
              <w:rPr>
                <w:color w:val="000000"/>
                <w:sz w:val="24"/>
                <w:szCs w:val="24"/>
              </w:rPr>
              <w:t>3,7</w:t>
            </w:r>
          </w:p>
        </w:tc>
      </w:tr>
      <w:tr w:rsidR="00AC5066" w:rsidRPr="000E2FBE" w14:paraId="14B0A741" w14:textId="77777777" w:rsidTr="0052622C">
        <w:trPr>
          <w:jc w:val="center"/>
        </w:trPr>
        <w:tc>
          <w:tcPr>
            <w:tcW w:w="764" w:type="dxa"/>
            <w:vAlign w:val="center"/>
          </w:tcPr>
          <w:p w14:paraId="75855365" w14:textId="77777777" w:rsidR="00AC5066" w:rsidRPr="000E2FBE" w:rsidRDefault="00AC5066" w:rsidP="0052622C">
            <w:pPr>
              <w:jc w:val="center"/>
              <w:rPr>
                <w:sz w:val="24"/>
                <w:szCs w:val="24"/>
              </w:rPr>
            </w:pPr>
            <w:r w:rsidRPr="000E2FBE">
              <w:rPr>
                <w:color w:val="000000"/>
                <w:sz w:val="24"/>
                <w:szCs w:val="24"/>
              </w:rPr>
              <w:t>9</w:t>
            </w:r>
          </w:p>
        </w:tc>
        <w:tc>
          <w:tcPr>
            <w:tcW w:w="4589" w:type="dxa"/>
            <w:vAlign w:val="center"/>
          </w:tcPr>
          <w:p w14:paraId="16DD4F37" w14:textId="77777777" w:rsidR="00AC5066" w:rsidRPr="000E2FBE" w:rsidRDefault="00AC5066" w:rsidP="0052622C">
            <w:pPr>
              <w:rPr>
                <w:sz w:val="24"/>
                <w:szCs w:val="24"/>
              </w:rPr>
            </w:pPr>
            <w:r w:rsidRPr="000E2FBE">
              <w:rPr>
                <w:color w:val="000000"/>
                <w:sz w:val="24"/>
                <w:szCs w:val="24"/>
              </w:rPr>
              <w:t>Автомобильного транспорта</w:t>
            </w:r>
          </w:p>
        </w:tc>
        <w:tc>
          <w:tcPr>
            <w:tcW w:w="1825" w:type="dxa"/>
            <w:vAlign w:val="center"/>
          </w:tcPr>
          <w:p w14:paraId="4334BED5" w14:textId="77777777" w:rsidR="00AC5066" w:rsidRPr="000E2FBE" w:rsidRDefault="00AC5066" w:rsidP="0052622C">
            <w:pPr>
              <w:jc w:val="center"/>
              <w:rPr>
                <w:sz w:val="24"/>
                <w:szCs w:val="24"/>
              </w:rPr>
            </w:pPr>
            <w:r w:rsidRPr="000E2FBE">
              <w:rPr>
                <w:color w:val="000000"/>
                <w:sz w:val="24"/>
                <w:szCs w:val="24"/>
              </w:rPr>
              <w:t>8,95</w:t>
            </w:r>
          </w:p>
        </w:tc>
        <w:tc>
          <w:tcPr>
            <w:tcW w:w="2002" w:type="dxa"/>
            <w:vAlign w:val="bottom"/>
          </w:tcPr>
          <w:p w14:paraId="5989C0A7" w14:textId="77777777" w:rsidR="00AC5066" w:rsidRPr="000E2FBE" w:rsidRDefault="00AC5066" w:rsidP="0052622C">
            <w:pPr>
              <w:jc w:val="center"/>
              <w:rPr>
                <w:sz w:val="24"/>
                <w:szCs w:val="24"/>
              </w:rPr>
            </w:pPr>
            <w:r w:rsidRPr="000E2FBE">
              <w:rPr>
                <w:color w:val="000000"/>
                <w:sz w:val="24"/>
                <w:szCs w:val="24"/>
              </w:rPr>
              <w:t>2,4</w:t>
            </w:r>
          </w:p>
        </w:tc>
      </w:tr>
      <w:tr w:rsidR="00AC5066" w:rsidRPr="000E2FBE" w14:paraId="490F8AF0" w14:textId="77777777" w:rsidTr="0052622C">
        <w:trPr>
          <w:jc w:val="center"/>
        </w:trPr>
        <w:tc>
          <w:tcPr>
            <w:tcW w:w="764" w:type="dxa"/>
            <w:vAlign w:val="center"/>
          </w:tcPr>
          <w:p w14:paraId="580D2142" w14:textId="77777777" w:rsidR="00AC5066" w:rsidRPr="000E2FBE" w:rsidRDefault="00AC5066" w:rsidP="0052622C">
            <w:pPr>
              <w:jc w:val="center"/>
              <w:rPr>
                <w:sz w:val="24"/>
                <w:szCs w:val="24"/>
              </w:rPr>
            </w:pPr>
            <w:r w:rsidRPr="000E2FBE">
              <w:rPr>
                <w:color w:val="000000"/>
                <w:sz w:val="24"/>
                <w:szCs w:val="24"/>
              </w:rPr>
              <w:t>10</w:t>
            </w:r>
          </w:p>
        </w:tc>
        <w:tc>
          <w:tcPr>
            <w:tcW w:w="4589" w:type="dxa"/>
            <w:vAlign w:val="center"/>
          </w:tcPr>
          <w:p w14:paraId="0AC1C71B" w14:textId="77777777" w:rsidR="00AC5066" w:rsidRPr="000E2FBE" w:rsidRDefault="00AC5066" w:rsidP="0052622C">
            <w:pPr>
              <w:rPr>
                <w:sz w:val="24"/>
                <w:szCs w:val="24"/>
              </w:rPr>
            </w:pPr>
            <w:r w:rsidRPr="000E2FBE">
              <w:rPr>
                <w:color w:val="000000"/>
                <w:sz w:val="24"/>
                <w:szCs w:val="24"/>
              </w:rPr>
              <w:t>Транспортной инфраструктуры</w:t>
            </w:r>
          </w:p>
        </w:tc>
        <w:tc>
          <w:tcPr>
            <w:tcW w:w="1825" w:type="dxa"/>
            <w:vAlign w:val="center"/>
          </w:tcPr>
          <w:p w14:paraId="47002063" w14:textId="77777777" w:rsidR="00AC5066" w:rsidRPr="000E2FBE" w:rsidRDefault="00AC5066" w:rsidP="0052622C">
            <w:pPr>
              <w:jc w:val="center"/>
              <w:rPr>
                <w:sz w:val="24"/>
                <w:szCs w:val="24"/>
              </w:rPr>
            </w:pPr>
            <w:r w:rsidRPr="000E2FBE">
              <w:rPr>
                <w:color w:val="000000"/>
                <w:sz w:val="24"/>
                <w:szCs w:val="24"/>
              </w:rPr>
              <w:t>1,17</w:t>
            </w:r>
          </w:p>
        </w:tc>
        <w:tc>
          <w:tcPr>
            <w:tcW w:w="2002" w:type="dxa"/>
            <w:vAlign w:val="bottom"/>
          </w:tcPr>
          <w:p w14:paraId="6AE75E0A" w14:textId="77777777" w:rsidR="00AC5066" w:rsidRPr="000E2FBE" w:rsidRDefault="00AC5066" w:rsidP="0052622C">
            <w:pPr>
              <w:jc w:val="center"/>
              <w:rPr>
                <w:sz w:val="24"/>
                <w:szCs w:val="24"/>
              </w:rPr>
            </w:pPr>
            <w:r w:rsidRPr="000E2FBE">
              <w:rPr>
                <w:color w:val="000000"/>
                <w:sz w:val="24"/>
                <w:szCs w:val="24"/>
              </w:rPr>
              <w:t>0,3</w:t>
            </w:r>
          </w:p>
        </w:tc>
      </w:tr>
      <w:tr w:rsidR="00AC5066" w:rsidRPr="000E2FBE" w14:paraId="613AA47D" w14:textId="77777777" w:rsidTr="0052622C">
        <w:trPr>
          <w:jc w:val="center"/>
        </w:trPr>
        <w:tc>
          <w:tcPr>
            <w:tcW w:w="764" w:type="dxa"/>
            <w:vAlign w:val="center"/>
          </w:tcPr>
          <w:p w14:paraId="7451E2D7" w14:textId="77777777" w:rsidR="00AC5066" w:rsidRPr="000E2FBE" w:rsidRDefault="00AC5066" w:rsidP="0052622C">
            <w:pPr>
              <w:jc w:val="center"/>
              <w:rPr>
                <w:sz w:val="24"/>
                <w:szCs w:val="24"/>
              </w:rPr>
            </w:pPr>
            <w:r w:rsidRPr="000E2FBE">
              <w:rPr>
                <w:color w:val="000000"/>
                <w:sz w:val="24"/>
                <w:szCs w:val="24"/>
              </w:rPr>
              <w:t>11</w:t>
            </w:r>
          </w:p>
        </w:tc>
        <w:tc>
          <w:tcPr>
            <w:tcW w:w="4589" w:type="dxa"/>
            <w:vAlign w:val="center"/>
          </w:tcPr>
          <w:p w14:paraId="04784127" w14:textId="77777777" w:rsidR="00AC5066" w:rsidRPr="000E2FBE" w:rsidRDefault="00AC5066" w:rsidP="0052622C">
            <w:pPr>
              <w:rPr>
                <w:sz w:val="24"/>
                <w:szCs w:val="24"/>
              </w:rPr>
            </w:pPr>
            <w:r w:rsidRPr="000E2FBE">
              <w:rPr>
                <w:color w:val="000000"/>
                <w:sz w:val="24"/>
                <w:szCs w:val="24"/>
              </w:rPr>
              <w:t>Инженерной инфраструктуры</w:t>
            </w:r>
          </w:p>
        </w:tc>
        <w:tc>
          <w:tcPr>
            <w:tcW w:w="1825" w:type="dxa"/>
            <w:vAlign w:val="center"/>
          </w:tcPr>
          <w:p w14:paraId="14683024" w14:textId="77777777" w:rsidR="00AC5066" w:rsidRPr="000E2FBE" w:rsidRDefault="00AC5066" w:rsidP="0052622C">
            <w:pPr>
              <w:jc w:val="center"/>
              <w:rPr>
                <w:sz w:val="24"/>
                <w:szCs w:val="24"/>
              </w:rPr>
            </w:pPr>
            <w:r w:rsidRPr="000E2FBE">
              <w:rPr>
                <w:color w:val="000000"/>
                <w:sz w:val="24"/>
                <w:szCs w:val="24"/>
              </w:rPr>
              <w:t>5,15</w:t>
            </w:r>
          </w:p>
        </w:tc>
        <w:tc>
          <w:tcPr>
            <w:tcW w:w="2002" w:type="dxa"/>
            <w:vAlign w:val="bottom"/>
          </w:tcPr>
          <w:p w14:paraId="7C0B86AD" w14:textId="77777777" w:rsidR="00AC5066" w:rsidRPr="000E2FBE" w:rsidRDefault="00AC5066" w:rsidP="0052622C">
            <w:pPr>
              <w:jc w:val="center"/>
              <w:rPr>
                <w:sz w:val="24"/>
                <w:szCs w:val="24"/>
              </w:rPr>
            </w:pPr>
            <w:r w:rsidRPr="000E2FBE">
              <w:rPr>
                <w:color w:val="000000"/>
                <w:sz w:val="24"/>
                <w:szCs w:val="24"/>
              </w:rPr>
              <w:t>1,4</w:t>
            </w:r>
          </w:p>
        </w:tc>
      </w:tr>
      <w:tr w:rsidR="00AC5066" w:rsidRPr="000E2FBE" w14:paraId="4346D1C5" w14:textId="77777777" w:rsidTr="0052622C">
        <w:trPr>
          <w:jc w:val="center"/>
        </w:trPr>
        <w:tc>
          <w:tcPr>
            <w:tcW w:w="764" w:type="dxa"/>
            <w:vAlign w:val="center"/>
          </w:tcPr>
          <w:p w14:paraId="21C5432D" w14:textId="77777777" w:rsidR="00AC5066" w:rsidRPr="000E2FBE" w:rsidRDefault="00AC5066" w:rsidP="0052622C">
            <w:pPr>
              <w:jc w:val="center"/>
              <w:rPr>
                <w:sz w:val="24"/>
                <w:szCs w:val="24"/>
              </w:rPr>
            </w:pPr>
            <w:r w:rsidRPr="000E2FBE">
              <w:rPr>
                <w:color w:val="000000"/>
                <w:sz w:val="24"/>
                <w:szCs w:val="24"/>
              </w:rPr>
              <w:t>12</w:t>
            </w:r>
          </w:p>
        </w:tc>
        <w:tc>
          <w:tcPr>
            <w:tcW w:w="4589" w:type="dxa"/>
            <w:vAlign w:val="center"/>
          </w:tcPr>
          <w:p w14:paraId="27AEE12D" w14:textId="77777777" w:rsidR="00AC5066" w:rsidRPr="000E2FBE" w:rsidRDefault="00AC5066" w:rsidP="0052622C">
            <w:pPr>
              <w:rPr>
                <w:sz w:val="24"/>
                <w:szCs w:val="24"/>
              </w:rPr>
            </w:pPr>
            <w:r w:rsidRPr="000E2FBE">
              <w:rPr>
                <w:color w:val="000000"/>
                <w:sz w:val="24"/>
                <w:szCs w:val="24"/>
              </w:rPr>
              <w:t>Зеленых насаждений общего пользования</w:t>
            </w:r>
          </w:p>
        </w:tc>
        <w:tc>
          <w:tcPr>
            <w:tcW w:w="1825" w:type="dxa"/>
            <w:vAlign w:val="center"/>
          </w:tcPr>
          <w:p w14:paraId="7B014E4A" w14:textId="77777777" w:rsidR="00AC5066" w:rsidRPr="000E2FBE" w:rsidRDefault="00AC5066" w:rsidP="0052622C">
            <w:pPr>
              <w:jc w:val="center"/>
              <w:rPr>
                <w:sz w:val="24"/>
                <w:szCs w:val="24"/>
              </w:rPr>
            </w:pPr>
            <w:r w:rsidRPr="000E2FBE">
              <w:rPr>
                <w:color w:val="000000"/>
                <w:sz w:val="24"/>
                <w:szCs w:val="24"/>
              </w:rPr>
              <w:t>96,37</w:t>
            </w:r>
          </w:p>
        </w:tc>
        <w:tc>
          <w:tcPr>
            <w:tcW w:w="2002" w:type="dxa"/>
            <w:vAlign w:val="bottom"/>
          </w:tcPr>
          <w:p w14:paraId="7C257001" w14:textId="77777777" w:rsidR="00AC5066" w:rsidRPr="000E2FBE" w:rsidRDefault="00AC5066" w:rsidP="0052622C">
            <w:pPr>
              <w:jc w:val="center"/>
              <w:rPr>
                <w:sz w:val="24"/>
                <w:szCs w:val="24"/>
              </w:rPr>
            </w:pPr>
            <w:r w:rsidRPr="000E2FBE">
              <w:rPr>
                <w:color w:val="000000"/>
                <w:sz w:val="24"/>
                <w:szCs w:val="24"/>
              </w:rPr>
              <w:t>25,4</w:t>
            </w:r>
          </w:p>
        </w:tc>
      </w:tr>
      <w:tr w:rsidR="00AC5066" w:rsidRPr="000E2FBE" w14:paraId="4021329A" w14:textId="77777777" w:rsidTr="0052622C">
        <w:trPr>
          <w:jc w:val="center"/>
        </w:trPr>
        <w:tc>
          <w:tcPr>
            <w:tcW w:w="764" w:type="dxa"/>
            <w:vAlign w:val="center"/>
          </w:tcPr>
          <w:p w14:paraId="0EEA52B4" w14:textId="77777777" w:rsidR="00AC5066" w:rsidRPr="000E2FBE" w:rsidRDefault="00AC5066" w:rsidP="0052622C">
            <w:pPr>
              <w:jc w:val="center"/>
              <w:rPr>
                <w:sz w:val="24"/>
                <w:szCs w:val="24"/>
              </w:rPr>
            </w:pPr>
            <w:r w:rsidRPr="000E2FBE">
              <w:rPr>
                <w:color w:val="000000"/>
                <w:sz w:val="24"/>
                <w:szCs w:val="24"/>
              </w:rPr>
              <w:t>13</w:t>
            </w:r>
          </w:p>
        </w:tc>
        <w:tc>
          <w:tcPr>
            <w:tcW w:w="4589" w:type="dxa"/>
            <w:vAlign w:val="center"/>
          </w:tcPr>
          <w:p w14:paraId="4E737897" w14:textId="77777777" w:rsidR="00AC5066" w:rsidRPr="000E2FBE" w:rsidRDefault="00AC5066" w:rsidP="0052622C">
            <w:pPr>
              <w:rPr>
                <w:sz w:val="24"/>
                <w:szCs w:val="24"/>
              </w:rPr>
            </w:pPr>
            <w:r w:rsidRPr="000E2FBE">
              <w:rPr>
                <w:color w:val="000000"/>
                <w:sz w:val="24"/>
                <w:szCs w:val="24"/>
              </w:rPr>
              <w:t>Ритуального назначения</w:t>
            </w:r>
          </w:p>
        </w:tc>
        <w:tc>
          <w:tcPr>
            <w:tcW w:w="1825" w:type="dxa"/>
            <w:vAlign w:val="center"/>
          </w:tcPr>
          <w:p w14:paraId="3EE61159" w14:textId="77777777" w:rsidR="00AC5066" w:rsidRPr="000E2FBE" w:rsidRDefault="00AC5066" w:rsidP="0052622C">
            <w:pPr>
              <w:jc w:val="center"/>
              <w:rPr>
                <w:sz w:val="24"/>
                <w:szCs w:val="24"/>
              </w:rPr>
            </w:pPr>
            <w:r w:rsidRPr="000E2FBE">
              <w:rPr>
                <w:color w:val="000000"/>
                <w:sz w:val="24"/>
                <w:szCs w:val="24"/>
              </w:rPr>
              <w:t>15,91</w:t>
            </w:r>
          </w:p>
        </w:tc>
        <w:tc>
          <w:tcPr>
            <w:tcW w:w="2002" w:type="dxa"/>
            <w:vAlign w:val="bottom"/>
          </w:tcPr>
          <w:p w14:paraId="1B344AAB" w14:textId="77777777" w:rsidR="00AC5066" w:rsidRPr="000E2FBE" w:rsidRDefault="00AC5066" w:rsidP="0052622C">
            <w:pPr>
              <w:jc w:val="center"/>
              <w:rPr>
                <w:sz w:val="24"/>
                <w:szCs w:val="24"/>
              </w:rPr>
            </w:pPr>
            <w:r w:rsidRPr="000E2FBE">
              <w:rPr>
                <w:color w:val="000000"/>
                <w:sz w:val="24"/>
                <w:szCs w:val="24"/>
              </w:rPr>
              <w:t>4,2</w:t>
            </w:r>
          </w:p>
        </w:tc>
      </w:tr>
      <w:tr w:rsidR="00AC5066" w:rsidRPr="000E2FBE" w14:paraId="167A7B65" w14:textId="77777777" w:rsidTr="0052622C">
        <w:trPr>
          <w:jc w:val="center"/>
        </w:trPr>
        <w:tc>
          <w:tcPr>
            <w:tcW w:w="764" w:type="dxa"/>
            <w:vAlign w:val="center"/>
          </w:tcPr>
          <w:p w14:paraId="549F056D" w14:textId="77777777" w:rsidR="00AC5066" w:rsidRPr="000E2FBE" w:rsidRDefault="00AC5066" w:rsidP="0052622C">
            <w:pPr>
              <w:jc w:val="center"/>
              <w:rPr>
                <w:sz w:val="24"/>
                <w:szCs w:val="24"/>
              </w:rPr>
            </w:pPr>
            <w:r w:rsidRPr="000E2FBE">
              <w:rPr>
                <w:color w:val="000000"/>
                <w:sz w:val="24"/>
                <w:szCs w:val="24"/>
              </w:rPr>
              <w:t>14</w:t>
            </w:r>
          </w:p>
        </w:tc>
        <w:tc>
          <w:tcPr>
            <w:tcW w:w="4589" w:type="dxa"/>
            <w:vAlign w:val="center"/>
          </w:tcPr>
          <w:p w14:paraId="73A00B60" w14:textId="77777777" w:rsidR="00AC5066" w:rsidRPr="000E2FBE" w:rsidRDefault="00AC5066" w:rsidP="0052622C">
            <w:pPr>
              <w:rPr>
                <w:sz w:val="24"/>
                <w:szCs w:val="24"/>
              </w:rPr>
            </w:pPr>
            <w:r w:rsidRPr="000E2FBE">
              <w:rPr>
                <w:color w:val="000000"/>
                <w:sz w:val="24"/>
                <w:szCs w:val="24"/>
              </w:rPr>
              <w:t>Улично-дорожная сеть</w:t>
            </w:r>
          </w:p>
        </w:tc>
        <w:tc>
          <w:tcPr>
            <w:tcW w:w="1825" w:type="dxa"/>
            <w:vAlign w:val="center"/>
          </w:tcPr>
          <w:p w14:paraId="5DE1477A" w14:textId="77777777" w:rsidR="00AC5066" w:rsidRPr="000E2FBE" w:rsidRDefault="00AC5066" w:rsidP="0052622C">
            <w:pPr>
              <w:jc w:val="center"/>
              <w:rPr>
                <w:sz w:val="24"/>
                <w:szCs w:val="24"/>
              </w:rPr>
            </w:pPr>
            <w:r w:rsidRPr="000E2FBE">
              <w:rPr>
                <w:color w:val="000000"/>
                <w:sz w:val="24"/>
                <w:szCs w:val="24"/>
              </w:rPr>
              <w:t>97,92</w:t>
            </w:r>
          </w:p>
        </w:tc>
        <w:tc>
          <w:tcPr>
            <w:tcW w:w="2002" w:type="dxa"/>
            <w:vAlign w:val="bottom"/>
          </w:tcPr>
          <w:p w14:paraId="267FF8DA" w14:textId="77777777" w:rsidR="00AC5066" w:rsidRPr="000E2FBE" w:rsidRDefault="00AC5066" w:rsidP="0052622C">
            <w:pPr>
              <w:jc w:val="center"/>
              <w:rPr>
                <w:sz w:val="24"/>
                <w:szCs w:val="24"/>
              </w:rPr>
            </w:pPr>
            <w:r w:rsidRPr="000E2FBE">
              <w:rPr>
                <w:color w:val="000000"/>
                <w:sz w:val="24"/>
                <w:szCs w:val="24"/>
              </w:rPr>
              <w:t>25,8</w:t>
            </w:r>
          </w:p>
        </w:tc>
      </w:tr>
      <w:tr w:rsidR="00AC5066" w:rsidRPr="000E2FBE" w14:paraId="2D236571" w14:textId="77777777" w:rsidTr="0052622C">
        <w:trPr>
          <w:jc w:val="center"/>
        </w:trPr>
        <w:tc>
          <w:tcPr>
            <w:tcW w:w="5353" w:type="dxa"/>
            <w:gridSpan w:val="2"/>
            <w:vAlign w:val="center"/>
          </w:tcPr>
          <w:p w14:paraId="73DC8E01" w14:textId="77777777" w:rsidR="00AC5066" w:rsidRPr="000E2FBE" w:rsidRDefault="00AC5066" w:rsidP="0052622C">
            <w:pPr>
              <w:rPr>
                <w:b/>
                <w:color w:val="000000"/>
                <w:sz w:val="24"/>
                <w:szCs w:val="24"/>
              </w:rPr>
            </w:pPr>
            <w:r w:rsidRPr="000E2FBE">
              <w:rPr>
                <w:b/>
                <w:sz w:val="24"/>
                <w:szCs w:val="24"/>
              </w:rPr>
              <w:t>Всего</w:t>
            </w:r>
          </w:p>
        </w:tc>
        <w:tc>
          <w:tcPr>
            <w:tcW w:w="1825" w:type="dxa"/>
            <w:vAlign w:val="center"/>
          </w:tcPr>
          <w:p w14:paraId="6F40C508" w14:textId="77777777" w:rsidR="00AC5066" w:rsidRPr="000E2FBE" w:rsidRDefault="00AC5066" w:rsidP="0052622C">
            <w:pPr>
              <w:jc w:val="center"/>
              <w:rPr>
                <w:sz w:val="24"/>
                <w:szCs w:val="24"/>
              </w:rPr>
            </w:pPr>
            <w:r w:rsidRPr="000E2FBE">
              <w:rPr>
                <w:b/>
                <w:bCs/>
                <w:color w:val="000000"/>
                <w:sz w:val="24"/>
                <w:szCs w:val="24"/>
              </w:rPr>
              <w:t>379,53</w:t>
            </w:r>
          </w:p>
        </w:tc>
        <w:tc>
          <w:tcPr>
            <w:tcW w:w="2002" w:type="dxa"/>
            <w:vAlign w:val="center"/>
          </w:tcPr>
          <w:p w14:paraId="22D3A9BC" w14:textId="77777777" w:rsidR="00AC5066" w:rsidRPr="000E2FBE" w:rsidRDefault="00AC5066" w:rsidP="0052622C">
            <w:pPr>
              <w:jc w:val="center"/>
              <w:rPr>
                <w:sz w:val="24"/>
                <w:szCs w:val="24"/>
              </w:rPr>
            </w:pPr>
            <w:r w:rsidRPr="000E2FBE">
              <w:rPr>
                <w:b/>
                <w:bCs/>
                <w:color w:val="000000"/>
                <w:sz w:val="24"/>
                <w:szCs w:val="24"/>
              </w:rPr>
              <w:t>100,0</w:t>
            </w:r>
          </w:p>
        </w:tc>
      </w:tr>
    </w:tbl>
    <w:p w14:paraId="10145119" w14:textId="77777777" w:rsidR="00AC5066" w:rsidRDefault="00AC5066" w:rsidP="008F5BF5">
      <w:pPr>
        <w:spacing w:after="0" w:line="288" w:lineRule="auto"/>
        <w:ind w:firstLine="709"/>
        <w:contextualSpacing/>
        <w:jc w:val="both"/>
        <w:rPr>
          <w:rFonts w:ascii="Times New Roman" w:hAnsi="Times New Roman"/>
          <w:sz w:val="28"/>
          <w:szCs w:val="26"/>
        </w:rPr>
      </w:pPr>
    </w:p>
    <w:p w14:paraId="7BC25AA8" w14:textId="77777777" w:rsidR="00BF0598" w:rsidRPr="00BF0598" w:rsidRDefault="00BF0598" w:rsidP="00BF0598">
      <w:pPr>
        <w:spacing w:after="0" w:line="288" w:lineRule="auto"/>
        <w:ind w:firstLine="709"/>
        <w:contextualSpacing/>
        <w:jc w:val="both"/>
        <w:rPr>
          <w:rFonts w:ascii="Times New Roman" w:hAnsi="Times New Roman"/>
          <w:sz w:val="28"/>
          <w:szCs w:val="26"/>
        </w:rPr>
      </w:pPr>
      <w:r w:rsidRPr="00BF0598">
        <w:rPr>
          <w:rFonts w:ascii="Times New Roman" w:hAnsi="Times New Roman"/>
          <w:sz w:val="28"/>
          <w:szCs w:val="26"/>
        </w:rPr>
        <w:t>Плотность застройки в границах проекта в целом составляет 7,2 тыс. кв. м суммарной поэтажной площади в габаритах наружных стен/га.</w:t>
      </w:r>
    </w:p>
    <w:p w14:paraId="6A1CCB60" w14:textId="77777777" w:rsidR="00BF0598" w:rsidRPr="00BF0598" w:rsidRDefault="00BF0598" w:rsidP="00BF0598">
      <w:pPr>
        <w:spacing w:after="0" w:line="288" w:lineRule="auto"/>
        <w:ind w:firstLine="709"/>
        <w:contextualSpacing/>
        <w:jc w:val="both"/>
        <w:rPr>
          <w:rFonts w:ascii="Times New Roman" w:hAnsi="Times New Roman"/>
          <w:sz w:val="28"/>
          <w:szCs w:val="26"/>
        </w:rPr>
      </w:pPr>
      <w:r w:rsidRPr="00BF0598">
        <w:rPr>
          <w:rFonts w:ascii="Times New Roman" w:hAnsi="Times New Roman"/>
          <w:sz w:val="28"/>
          <w:szCs w:val="26"/>
        </w:rPr>
        <w:t>Плотность жилищного фонда в границах проекта в целом составляет 3,4 тыс.кв.м/га.</w:t>
      </w:r>
    </w:p>
    <w:p w14:paraId="28B38D16" w14:textId="6DB314E3" w:rsidR="00BF0598" w:rsidRDefault="00BF0598" w:rsidP="00BF0598">
      <w:pPr>
        <w:spacing w:after="0" w:line="288" w:lineRule="auto"/>
        <w:ind w:firstLine="709"/>
        <w:contextualSpacing/>
        <w:jc w:val="both"/>
        <w:rPr>
          <w:rFonts w:ascii="Times New Roman" w:hAnsi="Times New Roman"/>
          <w:sz w:val="28"/>
          <w:szCs w:val="26"/>
        </w:rPr>
      </w:pPr>
      <w:r w:rsidRPr="00BF0598">
        <w:rPr>
          <w:rFonts w:ascii="Times New Roman" w:hAnsi="Times New Roman"/>
          <w:sz w:val="28"/>
          <w:szCs w:val="26"/>
        </w:rPr>
        <w:t>Планируемые объекты капитального строительства – объекты социальной инфраструктуры, улично-дорожная сеть, инженерные объекты – являются объектами местного значения, а также регионального значения (зона размещения объекта здравоохранения). Объекты федерального значения проектом не предусмотрены. </w:t>
      </w:r>
    </w:p>
    <w:p w14:paraId="0A3541B4" w14:textId="77777777" w:rsidR="00BF0598" w:rsidRDefault="00BF0598" w:rsidP="00BF0598">
      <w:pPr>
        <w:spacing w:after="0" w:line="288" w:lineRule="auto"/>
        <w:ind w:firstLine="709"/>
        <w:contextualSpacing/>
        <w:jc w:val="both"/>
        <w:rPr>
          <w:rFonts w:ascii="Times New Roman" w:hAnsi="Times New Roman"/>
          <w:sz w:val="28"/>
          <w:szCs w:val="26"/>
        </w:rPr>
      </w:pPr>
    </w:p>
    <w:p w14:paraId="7C6026AF" w14:textId="77777777" w:rsidR="00BF0598" w:rsidRDefault="00BF0598" w:rsidP="00BF0598">
      <w:pPr>
        <w:spacing w:after="0" w:line="288" w:lineRule="auto"/>
        <w:ind w:firstLine="709"/>
        <w:contextualSpacing/>
        <w:jc w:val="both"/>
        <w:rPr>
          <w:rFonts w:ascii="Times New Roman" w:hAnsi="Times New Roman"/>
          <w:sz w:val="28"/>
          <w:szCs w:val="26"/>
        </w:rPr>
      </w:pPr>
    </w:p>
    <w:p w14:paraId="771BD264" w14:textId="77777777" w:rsidR="00BF0598" w:rsidRDefault="00BF0598" w:rsidP="00BF0598">
      <w:pPr>
        <w:spacing w:after="0" w:line="288" w:lineRule="auto"/>
        <w:ind w:firstLine="709"/>
        <w:contextualSpacing/>
        <w:jc w:val="both"/>
        <w:rPr>
          <w:rFonts w:ascii="Times New Roman" w:hAnsi="Times New Roman"/>
          <w:sz w:val="28"/>
          <w:szCs w:val="26"/>
        </w:rPr>
      </w:pPr>
    </w:p>
    <w:p w14:paraId="7E9D4C06" w14:textId="77777777" w:rsidR="00544B78" w:rsidRDefault="00544B78" w:rsidP="00BF0598">
      <w:pPr>
        <w:spacing w:after="0" w:line="288" w:lineRule="auto"/>
        <w:ind w:firstLine="709"/>
        <w:contextualSpacing/>
        <w:jc w:val="both"/>
        <w:rPr>
          <w:rFonts w:ascii="Times New Roman" w:hAnsi="Times New Roman"/>
          <w:sz w:val="28"/>
          <w:szCs w:val="26"/>
        </w:rPr>
      </w:pPr>
    </w:p>
    <w:p w14:paraId="28324E20" w14:textId="77777777" w:rsidR="00544B78" w:rsidRDefault="00544B78" w:rsidP="00BF0598">
      <w:pPr>
        <w:spacing w:after="0" w:line="288" w:lineRule="auto"/>
        <w:ind w:firstLine="709"/>
        <w:contextualSpacing/>
        <w:jc w:val="both"/>
        <w:rPr>
          <w:rFonts w:ascii="Times New Roman" w:hAnsi="Times New Roman"/>
          <w:sz w:val="28"/>
          <w:szCs w:val="26"/>
        </w:rPr>
      </w:pPr>
    </w:p>
    <w:p w14:paraId="64B777EB" w14:textId="77777777" w:rsidR="00544B78" w:rsidRDefault="00544B78" w:rsidP="00BF0598">
      <w:pPr>
        <w:contextualSpacing/>
        <w:rPr>
          <w:rFonts w:ascii="Times New Roman" w:hAnsi="Times New Roman"/>
          <w:b/>
          <w:sz w:val="28"/>
          <w:szCs w:val="28"/>
        </w:rPr>
        <w:sectPr w:rsidR="00544B78" w:rsidSect="00544B78">
          <w:pgSz w:w="11906" w:h="16838" w:code="9"/>
          <w:pgMar w:top="1134" w:right="1134" w:bottom="567" w:left="992" w:header="284" w:footer="284" w:gutter="0"/>
          <w:cols w:space="720"/>
          <w:titlePg/>
          <w:docGrid w:linePitch="299"/>
        </w:sectPr>
      </w:pPr>
    </w:p>
    <w:p w14:paraId="57B2A8A5" w14:textId="780B4DE0" w:rsidR="00BF0598" w:rsidRPr="00BF0598" w:rsidRDefault="00BF0598" w:rsidP="00BF0598">
      <w:pPr>
        <w:contextualSpacing/>
        <w:rPr>
          <w:rFonts w:ascii="Times New Roman" w:hAnsi="Times New Roman"/>
          <w:b/>
          <w:sz w:val="28"/>
          <w:szCs w:val="28"/>
        </w:rPr>
      </w:pPr>
      <w:r w:rsidRPr="00BF0598">
        <w:rPr>
          <w:rFonts w:ascii="Times New Roman" w:hAnsi="Times New Roman"/>
          <w:b/>
          <w:sz w:val="28"/>
          <w:szCs w:val="28"/>
        </w:rPr>
        <w:lastRenderedPageBreak/>
        <w:t>2.1. Плотность и параметры застройки территории, характеристики объектов капитального строительства</w:t>
      </w:r>
    </w:p>
    <w:p w14:paraId="7BFC9615" w14:textId="77777777" w:rsidR="00BF0598" w:rsidRPr="00BF0598" w:rsidRDefault="00BF0598" w:rsidP="00BF0598">
      <w:pPr>
        <w:contextualSpacing/>
        <w:rPr>
          <w:rFonts w:ascii="Times New Roman" w:hAnsi="Times New Roman"/>
          <w:b/>
          <w:szCs w:val="28"/>
        </w:rPr>
      </w:pPr>
    </w:p>
    <w:p w14:paraId="6C51EF25" w14:textId="2416A329" w:rsidR="00BF0598" w:rsidRPr="00BF0598" w:rsidRDefault="00BF0598" w:rsidP="00BF0598">
      <w:pPr>
        <w:contextualSpacing/>
        <w:rPr>
          <w:rFonts w:ascii="Times New Roman" w:hAnsi="Times New Roman"/>
          <w:sz w:val="28"/>
          <w:szCs w:val="28"/>
        </w:rPr>
      </w:pPr>
      <w:r w:rsidRPr="00BF0598">
        <w:rPr>
          <w:rFonts w:ascii="Times New Roman" w:hAnsi="Times New Roman"/>
          <w:sz w:val="28"/>
          <w:szCs w:val="28"/>
        </w:rPr>
        <w:t>Таблица 2. Плотность и параметры застройки территории, характеристики объектов капитального строительства в границах зон планируемого размещения ОКС</w:t>
      </w:r>
    </w:p>
    <w:tbl>
      <w:tblPr>
        <w:tblW w:w="15021" w:type="dxa"/>
        <w:jc w:val="center"/>
        <w:tblLook w:val="04A0" w:firstRow="1" w:lastRow="0" w:firstColumn="1" w:lastColumn="0" w:noHBand="0" w:noVBand="1"/>
      </w:tblPr>
      <w:tblGrid>
        <w:gridCol w:w="979"/>
        <w:gridCol w:w="3127"/>
        <w:gridCol w:w="1451"/>
        <w:gridCol w:w="1384"/>
        <w:gridCol w:w="1843"/>
        <w:gridCol w:w="1701"/>
        <w:gridCol w:w="1843"/>
        <w:gridCol w:w="2693"/>
      </w:tblGrid>
      <w:tr w:rsidR="00BF0598" w:rsidRPr="00BF0598" w14:paraId="3466B44A" w14:textId="77777777" w:rsidTr="0052622C">
        <w:trPr>
          <w:cantSplit/>
          <w:trHeight w:val="469"/>
          <w:tblHeader/>
          <w:jc w:val="center"/>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05C19"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 зоны на чертеже плани-ровки терри-тории</w:t>
            </w:r>
          </w:p>
        </w:tc>
        <w:tc>
          <w:tcPr>
            <w:tcW w:w="3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9F61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 xml:space="preserve">Вид зоны </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927D04"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Площадь зоны, га</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2BFD1"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Максималь-ная этаж-ность объектов капиталь-ного строитель-ства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5AC0F"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Максимальная общая площадь жилищного фонда (квартир), тыс. кв. 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6B476"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Максимальная плотность жилищного фонда (квартир), тыс. кв. м/га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5D3D5"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rPr>
              <w:t>Общая площадь встроенно-пристроенных помещений нежилого назначения</w:t>
            </w:r>
            <w:r w:rsidRPr="00BF0598">
              <w:rPr>
                <w:rFonts w:ascii="Times New Roman" w:hAnsi="Times New Roman"/>
                <w:vertAlign w:val="superscript"/>
              </w:rPr>
              <w:t>1</w:t>
            </w:r>
            <w:r w:rsidRPr="00BF0598">
              <w:rPr>
                <w:rFonts w:ascii="Times New Roman" w:hAnsi="Times New Roman"/>
              </w:rPr>
              <w:t>, тыс. кв. м</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CC585D"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rPr>
              <w:t>Описание размещаемых объектов</w:t>
            </w:r>
          </w:p>
        </w:tc>
      </w:tr>
      <w:tr w:rsidR="00BF0598" w:rsidRPr="00BF0598" w14:paraId="08EE8A8D" w14:textId="77777777" w:rsidTr="0052622C">
        <w:trPr>
          <w:cantSplit/>
          <w:trHeight w:val="469"/>
          <w:tblHeader/>
          <w:jc w:val="cent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631F3FD1" w14:textId="77777777" w:rsidR="00BF0598" w:rsidRPr="00BF0598" w:rsidRDefault="00BF0598" w:rsidP="0052622C">
            <w:pPr>
              <w:spacing w:line="240" w:lineRule="auto"/>
              <w:rPr>
                <w:rFonts w:ascii="Times New Roman" w:hAnsi="Times New Roman"/>
                <w:color w:val="000000"/>
              </w:rPr>
            </w:pPr>
          </w:p>
        </w:tc>
        <w:tc>
          <w:tcPr>
            <w:tcW w:w="3127" w:type="dxa"/>
            <w:vMerge/>
            <w:tcBorders>
              <w:top w:val="single" w:sz="4" w:space="0" w:color="auto"/>
              <w:left w:val="single" w:sz="4" w:space="0" w:color="auto"/>
              <w:bottom w:val="single" w:sz="4" w:space="0" w:color="auto"/>
              <w:right w:val="single" w:sz="4" w:space="0" w:color="auto"/>
            </w:tcBorders>
            <w:vAlign w:val="center"/>
            <w:hideMark/>
          </w:tcPr>
          <w:p w14:paraId="40E012F6" w14:textId="77777777" w:rsidR="00BF0598" w:rsidRPr="00BF0598" w:rsidRDefault="00BF0598" w:rsidP="0052622C">
            <w:pPr>
              <w:spacing w:line="240" w:lineRule="auto"/>
              <w:rPr>
                <w:rFonts w:ascii="Times New Roman" w:hAnsi="Times New Roman"/>
                <w:color w:val="000000"/>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6F443FA1" w14:textId="77777777" w:rsidR="00BF0598" w:rsidRPr="00BF0598" w:rsidRDefault="00BF0598" w:rsidP="0052622C">
            <w:pPr>
              <w:spacing w:line="240" w:lineRule="auto"/>
              <w:rPr>
                <w:rFonts w:ascii="Times New Roman" w:hAnsi="Times New Roman"/>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284A02A5" w14:textId="77777777" w:rsidR="00BF0598" w:rsidRPr="00BF0598" w:rsidRDefault="00BF0598" w:rsidP="0052622C">
            <w:pPr>
              <w:spacing w:line="240" w:lineRule="auto"/>
              <w:rPr>
                <w:rFonts w:ascii="Times New Roman" w:hAnsi="Times New Roman"/>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5430DC" w14:textId="77777777" w:rsidR="00BF0598" w:rsidRPr="00BF0598" w:rsidRDefault="00BF0598" w:rsidP="0052622C">
            <w:pPr>
              <w:spacing w:line="240" w:lineRule="auto"/>
              <w:rPr>
                <w:rFonts w:ascii="Times New Roman" w:hAnsi="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E3353F" w14:textId="77777777" w:rsidR="00BF0598" w:rsidRPr="00BF0598" w:rsidRDefault="00BF0598" w:rsidP="0052622C">
            <w:pPr>
              <w:spacing w:line="240" w:lineRule="auto"/>
              <w:rPr>
                <w:rFonts w:ascii="Times New Roman" w:hAnsi="Times New Roman"/>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7E9D1D" w14:textId="77777777" w:rsidR="00BF0598" w:rsidRPr="00BF0598" w:rsidRDefault="00BF0598" w:rsidP="0052622C">
            <w:pPr>
              <w:spacing w:line="240" w:lineRule="auto"/>
              <w:rPr>
                <w:rFonts w:ascii="Times New Roman" w:hAnsi="Times New Roman"/>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95E123D" w14:textId="77777777" w:rsidR="00BF0598" w:rsidRPr="00BF0598" w:rsidRDefault="00BF0598" w:rsidP="0052622C">
            <w:pPr>
              <w:spacing w:line="240" w:lineRule="auto"/>
              <w:rPr>
                <w:rFonts w:ascii="Times New Roman" w:hAnsi="Times New Roman"/>
                <w:color w:val="000000"/>
              </w:rPr>
            </w:pPr>
          </w:p>
        </w:tc>
      </w:tr>
      <w:tr w:rsidR="00BF0598" w:rsidRPr="00BF0598" w14:paraId="4687E4D7" w14:textId="77777777" w:rsidTr="0052622C">
        <w:trPr>
          <w:cantSplit/>
          <w:trHeight w:val="3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45F546"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w:t>
            </w:r>
          </w:p>
        </w:tc>
        <w:tc>
          <w:tcPr>
            <w:tcW w:w="3127" w:type="dxa"/>
            <w:tcBorders>
              <w:top w:val="nil"/>
              <w:left w:val="nil"/>
              <w:bottom w:val="single" w:sz="4" w:space="0" w:color="auto"/>
              <w:right w:val="single" w:sz="4" w:space="0" w:color="auto"/>
            </w:tcBorders>
            <w:shd w:val="clear" w:color="auto" w:fill="auto"/>
            <w:vAlign w:val="center"/>
          </w:tcPr>
          <w:p w14:paraId="10DF6529"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5388A7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2,96</w:t>
            </w:r>
          </w:p>
        </w:tc>
        <w:tc>
          <w:tcPr>
            <w:tcW w:w="1384" w:type="dxa"/>
            <w:tcBorders>
              <w:top w:val="nil"/>
              <w:left w:val="nil"/>
              <w:bottom w:val="single" w:sz="4" w:space="0" w:color="auto"/>
              <w:right w:val="single" w:sz="4" w:space="0" w:color="auto"/>
            </w:tcBorders>
            <w:shd w:val="clear" w:color="auto" w:fill="auto"/>
            <w:vAlign w:val="center"/>
          </w:tcPr>
          <w:p w14:paraId="4525F13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8</w:t>
            </w:r>
          </w:p>
        </w:tc>
        <w:tc>
          <w:tcPr>
            <w:tcW w:w="1843" w:type="dxa"/>
            <w:tcBorders>
              <w:top w:val="nil"/>
              <w:left w:val="nil"/>
              <w:bottom w:val="single" w:sz="4" w:space="0" w:color="auto"/>
              <w:right w:val="single" w:sz="4" w:space="0" w:color="auto"/>
            </w:tcBorders>
            <w:shd w:val="clear" w:color="auto" w:fill="auto"/>
            <w:vAlign w:val="center"/>
          </w:tcPr>
          <w:p w14:paraId="5BA4BFD2"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21,9</w:t>
            </w:r>
          </w:p>
        </w:tc>
        <w:tc>
          <w:tcPr>
            <w:tcW w:w="1701" w:type="dxa"/>
            <w:tcBorders>
              <w:top w:val="nil"/>
              <w:left w:val="nil"/>
              <w:bottom w:val="single" w:sz="4" w:space="0" w:color="auto"/>
              <w:right w:val="single" w:sz="4" w:space="0" w:color="auto"/>
            </w:tcBorders>
            <w:shd w:val="clear" w:color="auto" w:fill="auto"/>
            <w:vAlign w:val="center"/>
          </w:tcPr>
          <w:p w14:paraId="5A5FD57F"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7,4</w:t>
            </w:r>
          </w:p>
        </w:tc>
        <w:tc>
          <w:tcPr>
            <w:tcW w:w="1843" w:type="dxa"/>
            <w:tcBorders>
              <w:top w:val="nil"/>
              <w:left w:val="nil"/>
              <w:bottom w:val="single" w:sz="4" w:space="0" w:color="auto"/>
              <w:right w:val="single" w:sz="4" w:space="0" w:color="auto"/>
            </w:tcBorders>
            <w:shd w:val="clear" w:color="auto" w:fill="auto"/>
            <w:vAlign w:val="center"/>
          </w:tcPr>
          <w:p w14:paraId="298E4CCB"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w:t>
            </w:r>
          </w:p>
        </w:tc>
        <w:tc>
          <w:tcPr>
            <w:tcW w:w="2693" w:type="dxa"/>
            <w:tcBorders>
              <w:top w:val="nil"/>
              <w:left w:val="nil"/>
              <w:bottom w:val="single" w:sz="4" w:space="0" w:color="auto"/>
              <w:right w:val="single" w:sz="4" w:space="0" w:color="auto"/>
            </w:tcBorders>
            <w:shd w:val="clear" w:color="auto" w:fill="auto"/>
            <w:vAlign w:val="center"/>
          </w:tcPr>
          <w:p w14:paraId="5324D18D"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w:t>
            </w:r>
          </w:p>
        </w:tc>
      </w:tr>
      <w:tr w:rsidR="00BF0598" w:rsidRPr="00BF0598" w14:paraId="276F0EF4" w14:textId="77777777" w:rsidTr="0052622C">
        <w:trPr>
          <w:cantSplit/>
          <w:trHeight w:val="3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662E50B"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w:t>
            </w:r>
          </w:p>
        </w:tc>
        <w:tc>
          <w:tcPr>
            <w:tcW w:w="3127" w:type="dxa"/>
            <w:tcBorders>
              <w:top w:val="nil"/>
              <w:left w:val="nil"/>
              <w:bottom w:val="single" w:sz="4" w:space="0" w:color="auto"/>
              <w:right w:val="single" w:sz="4" w:space="0" w:color="auto"/>
            </w:tcBorders>
            <w:shd w:val="clear" w:color="auto" w:fill="auto"/>
            <w:vAlign w:val="center"/>
          </w:tcPr>
          <w:p w14:paraId="7AF9C822"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B7FCB31"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2,45</w:t>
            </w:r>
          </w:p>
        </w:tc>
        <w:tc>
          <w:tcPr>
            <w:tcW w:w="1384" w:type="dxa"/>
            <w:tcBorders>
              <w:top w:val="nil"/>
              <w:left w:val="nil"/>
              <w:bottom w:val="single" w:sz="4" w:space="0" w:color="auto"/>
              <w:right w:val="single" w:sz="4" w:space="0" w:color="auto"/>
            </w:tcBorders>
            <w:shd w:val="clear" w:color="auto" w:fill="auto"/>
            <w:vAlign w:val="center"/>
          </w:tcPr>
          <w:p w14:paraId="50A306F8"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8</w:t>
            </w:r>
          </w:p>
        </w:tc>
        <w:tc>
          <w:tcPr>
            <w:tcW w:w="1843" w:type="dxa"/>
            <w:tcBorders>
              <w:top w:val="nil"/>
              <w:left w:val="nil"/>
              <w:bottom w:val="single" w:sz="4" w:space="0" w:color="auto"/>
              <w:right w:val="single" w:sz="4" w:space="0" w:color="auto"/>
            </w:tcBorders>
            <w:shd w:val="clear" w:color="auto" w:fill="auto"/>
            <w:vAlign w:val="center"/>
          </w:tcPr>
          <w:p w14:paraId="194F2EB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29,4</w:t>
            </w:r>
          </w:p>
        </w:tc>
        <w:tc>
          <w:tcPr>
            <w:tcW w:w="1701" w:type="dxa"/>
            <w:tcBorders>
              <w:top w:val="nil"/>
              <w:left w:val="nil"/>
              <w:bottom w:val="single" w:sz="4" w:space="0" w:color="auto"/>
              <w:right w:val="single" w:sz="4" w:space="0" w:color="auto"/>
            </w:tcBorders>
            <w:shd w:val="clear" w:color="auto" w:fill="auto"/>
            <w:vAlign w:val="center"/>
          </w:tcPr>
          <w:p w14:paraId="0DBFD50F"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12,0</w:t>
            </w:r>
          </w:p>
        </w:tc>
        <w:tc>
          <w:tcPr>
            <w:tcW w:w="1843" w:type="dxa"/>
            <w:tcBorders>
              <w:top w:val="nil"/>
              <w:left w:val="nil"/>
              <w:bottom w:val="single" w:sz="4" w:space="0" w:color="auto"/>
              <w:right w:val="single" w:sz="4" w:space="0" w:color="auto"/>
            </w:tcBorders>
            <w:shd w:val="clear" w:color="auto" w:fill="auto"/>
            <w:vAlign w:val="center"/>
          </w:tcPr>
          <w:p w14:paraId="135D6B3B"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w:t>
            </w:r>
          </w:p>
        </w:tc>
        <w:tc>
          <w:tcPr>
            <w:tcW w:w="2693" w:type="dxa"/>
            <w:tcBorders>
              <w:top w:val="nil"/>
              <w:left w:val="nil"/>
              <w:bottom w:val="single" w:sz="4" w:space="0" w:color="auto"/>
              <w:right w:val="single" w:sz="4" w:space="0" w:color="auto"/>
            </w:tcBorders>
            <w:shd w:val="clear" w:color="auto" w:fill="auto"/>
            <w:vAlign w:val="center"/>
          </w:tcPr>
          <w:p w14:paraId="01E7748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w:t>
            </w:r>
          </w:p>
        </w:tc>
      </w:tr>
      <w:tr w:rsidR="00BF0598" w:rsidRPr="00BF0598" w14:paraId="01B5A4AC" w14:textId="77777777" w:rsidTr="0052622C">
        <w:trPr>
          <w:cantSplit/>
          <w:trHeight w:val="3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A9D764A"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3</w:t>
            </w:r>
          </w:p>
        </w:tc>
        <w:tc>
          <w:tcPr>
            <w:tcW w:w="3127" w:type="dxa"/>
            <w:tcBorders>
              <w:top w:val="nil"/>
              <w:left w:val="nil"/>
              <w:bottom w:val="single" w:sz="4" w:space="0" w:color="auto"/>
              <w:right w:val="single" w:sz="4" w:space="0" w:color="auto"/>
            </w:tcBorders>
            <w:shd w:val="clear" w:color="auto" w:fill="auto"/>
            <w:vAlign w:val="center"/>
          </w:tcPr>
          <w:p w14:paraId="35CFE8F3"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428739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1,67</w:t>
            </w:r>
          </w:p>
        </w:tc>
        <w:tc>
          <w:tcPr>
            <w:tcW w:w="1384" w:type="dxa"/>
            <w:tcBorders>
              <w:top w:val="nil"/>
              <w:left w:val="nil"/>
              <w:bottom w:val="single" w:sz="4" w:space="0" w:color="auto"/>
              <w:right w:val="single" w:sz="4" w:space="0" w:color="auto"/>
            </w:tcBorders>
            <w:shd w:val="clear" w:color="auto" w:fill="auto"/>
            <w:vAlign w:val="center"/>
          </w:tcPr>
          <w:p w14:paraId="1EE836DD"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8</w:t>
            </w:r>
          </w:p>
        </w:tc>
        <w:tc>
          <w:tcPr>
            <w:tcW w:w="1843" w:type="dxa"/>
            <w:tcBorders>
              <w:top w:val="nil"/>
              <w:left w:val="nil"/>
              <w:bottom w:val="single" w:sz="4" w:space="0" w:color="auto"/>
              <w:right w:val="single" w:sz="4" w:space="0" w:color="auto"/>
            </w:tcBorders>
            <w:shd w:val="clear" w:color="auto" w:fill="auto"/>
            <w:vAlign w:val="center"/>
          </w:tcPr>
          <w:p w14:paraId="4D8D742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23,7</w:t>
            </w:r>
          </w:p>
        </w:tc>
        <w:tc>
          <w:tcPr>
            <w:tcW w:w="1701" w:type="dxa"/>
            <w:tcBorders>
              <w:top w:val="nil"/>
              <w:left w:val="nil"/>
              <w:bottom w:val="single" w:sz="4" w:space="0" w:color="auto"/>
              <w:right w:val="single" w:sz="4" w:space="0" w:color="auto"/>
            </w:tcBorders>
            <w:shd w:val="clear" w:color="auto" w:fill="auto"/>
            <w:vAlign w:val="center"/>
          </w:tcPr>
          <w:p w14:paraId="46AEF5E2"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14,2</w:t>
            </w:r>
          </w:p>
        </w:tc>
        <w:tc>
          <w:tcPr>
            <w:tcW w:w="1843" w:type="dxa"/>
            <w:tcBorders>
              <w:top w:val="nil"/>
              <w:left w:val="nil"/>
              <w:bottom w:val="single" w:sz="4" w:space="0" w:color="auto"/>
              <w:right w:val="single" w:sz="4" w:space="0" w:color="auto"/>
            </w:tcBorders>
            <w:shd w:val="clear" w:color="auto" w:fill="auto"/>
            <w:vAlign w:val="center"/>
          </w:tcPr>
          <w:p w14:paraId="411BAB8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w:t>
            </w:r>
          </w:p>
        </w:tc>
        <w:tc>
          <w:tcPr>
            <w:tcW w:w="2693" w:type="dxa"/>
            <w:tcBorders>
              <w:top w:val="nil"/>
              <w:left w:val="nil"/>
              <w:bottom w:val="single" w:sz="4" w:space="0" w:color="auto"/>
              <w:right w:val="single" w:sz="4" w:space="0" w:color="auto"/>
            </w:tcBorders>
            <w:shd w:val="clear" w:color="auto" w:fill="auto"/>
            <w:vAlign w:val="center"/>
          </w:tcPr>
          <w:p w14:paraId="5D903E5F"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w:t>
            </w:r>
          </w:p>
        </w:tc>
      </w:tr>
      <w:tr w:rsidR="00BF0598" w:rsidRPr="00BF0598" w14:paraId="14FBBAA0" w14:textId="77777777" w:rsidTr="0052622C">
        <w:trPr>
          <w:cantSplit/>
          <w:trHeight w:val="6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07B0C03"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4</w:t>
            </w:r>
          </w:p>
        </w:tc>
        <w:tc>
          <w:tcPr>
            <w:tcW w:w="3127" w:type="dxa"/>
            <w:tcBorders>
              <w:top w:val="nil"/>
              <w:left w:val="nil"/>
              <w:bottom w:val="single" w:sz="4" w:space="0" w:color="auto"/>
              <w:right w:val="single" w:sz="4" w:space="0" w:color="auto"/>
            </w:tcBorders>
            <w:shd w:val="clear" w:color="auto" w:fill="auto"/>
            <w:vAlign w:val="center"/>
          </w:tcPr>
          <w:p w14:paraId="7B88AB67"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52476D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2,36</w:t>
            </w:r>
          </w:p>
        </w:tc>
        <w:tc>
          <w:tcPr>
            <w:tcW w:w="1384" w:type="dxa"/>
            <w:tcBorders>
              <w:top w:val="nil"/>
              <w:left w:val="nil"/>
              <w:bottom w:val="single" w:sz="4" w:space="0" w:color="auto"/>
              <w:right w:val="single" w:sz="4" w:space="0" w:color="auto"/>
            </w:tcBorders>
            <w:shd w:val="clear" w:color="auto" w:fill="auto"/>
            <w:vAlign w:val="center"/>
          </w:tcPr>
          <w:p w14:paraId="22F10495"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13498B1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35,2</w:t>
            </w:r>
          </w:p>
        </w:tc>
        <w:tc>
          <w:tcPr>
            <w:tcW w:w="1701" w:type="dxa"/>
            <w:tcBorders>
              <w:top w:val="nil"/>
              <w:left w:val="nil"/>
              <w:bottom w:val="single" w:sz="4" w:space="0" w:color="auto"/>
              <w:right w:val="single" w:sz="4" w:space="0" w:color="auto"/>
            </w:tcBorders>
            <w:shd w:val="clear" w:color="auto" w:fill="auto"/>
            <w:vAlign w:val="center"/>
          </w:tcPr>
          <w:p w14:paraId="076AC03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14,9</w:t>
            </w:r>
          </w:p>
        </w:tc>
        <w:tc>
          <w:tcPr>
            <w:tcW w:w="1843" w:type="dxa"/>
            <w:tcBorders>
              <w:top w:val="nil"/>
              <w:left w:val="nil"/>
              <w:bottom w:val="single" w:sz="4" w:space="0" w:color="auto"/>
              <w:right w:val="single" w:sz="4" w:space="0" w:color="auto"/>
            </w:tcBorders>
            <w:shd w:val="clear" w:color="auto" w:fill="auto"/>
            <w:vAlign w:val="center"/>
          </w:tcPr>
          <w:p w14:paraId="255CA7F1"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1,2</w:t>
            </w:r>
          </w:p>
        </w:tc>
        <w:tc>
          <w:tcPr>
            <w:tcW w:w="2693" w:type="dxa"/>
            <w:tcBorders>
              <w:top w:val="nil"/>
              <w:left w:val="nil"/>
              <w:bottom w:val="single" w:sz="4" w:space="0" w:color="auto"/>
              <w:right w:val="single" w:sz="4" w:space="0" w:color="auto"/>
            </w:tcBorders>
            <w:shd w:val="clear" w:color="auto" w:fill="auto"/>
            <w:vAlign w:val="center"/>
          </w:tcPr>
          <w:p w14:paraId="6EA39799"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 со встроенно-пристроенными нежилыми помещениями</w:t>
            </w:r>
          </w:p>
        </w:tc>
      </w:tr>
      <w:tr w:rsidR="00BF0598" w:rsidRPr="00BF0598" w14:paraId="1C206C70" w14:textId="77777777" w:rsidTr="0052622C">
        <w:trPr>
          <w:cantSplit/>
          <w:trHeight w:val="6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8335149"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5</w:t>
            </w:r>
          </w:p>
        </w:tc>
        <w:tc>
          <w:tcPr>
            <w:tcW w:w="3127" w:type="dxa"/>
            <w:tcBorders>
              <w:top w:val="nil"/>
              <w:left w:val="nil"/>
              <w:bottom w:val="single" w:sz="4" w:space="0" w:color="auto"/>
              <w:right w:val="single" w:sz="4" w:space="0" w:color="auto"/>
            </w:tcBorders>
            <w:shd w:val="clear" w:color="auto" w:fill="auto"/>
            <w:vAlign w:val="center"/>
          </w:tcPr>
          <w:p w14:paraId="03C22A1A"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AD5CCFC"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4,11</w:t>
            </w:r>
          </w:p>
        </w:tc>
        <w:tc>
          <w:tcPr>
            <w:tcW w:w="1384" w:type="dxa"/>
            <w:tcBorders>
              <w:top w:val="nil"/>
              <w:left w:val="nil"/>
              <w:bottom w:val="single" w:sz="4" w:space="0" w:color="auto"/>
              <w:right w:val="single" w:sz="4" w:space="0" w:color="auto"/>
            </w:tcBorders>
            <w:shd w:val="clear" w:color="auto" w:fill="auto"/>
            <w:vAlign w:val="center"/>
          </w:tcPr>
          <w:p w14:paraId="0725B97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4D48BC82"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59,4</w:t>
            </w:r>
          </w:p>
        </w:tc>
        <w:tc>
          <w:tcPr>
            <w:tcW w:w="1701" w:type="dxa"/>
            <w:tcBorders>
              <w:top w:val="nil"/>
              <w:left w:val="nil"/>
              <w:bottom w:val="single" w:sz="4" w:space="0" w:color="auto"/>
              <w:right w:val="single" w:sz="4" w:space="0" w:color="auto"/>
            </w:tcBorders>
            <w:shd w:val="clear" w:color="auto" w:fill="auto"/>
            <w:vAlign w:val="center"/>
          </w:tcPr>
          <w:p w14:paraId="7A749C7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14,5</w:t>
            </w:r>
          </w:p>
        </w:tc>
        <w:tc>
          <w:tcPr>
            <w:tcW w:w="1843" w:type="dxa"/>
            <w:tcBorders>
              <w:top w:val="nil"/>
              <w:left w:val="nil"/>
              <w:bottom w:val="single" w:sz="4" w:space="0" w:color="auto"/>
              <w:right w:val="single" w:sz="4" w:space="0" w:color="auto"/>
            </w:tcBorders>
            <w:shd w:val="clear" w:color="auto" w:fill="auto"/>
            <w:vAlign w:val="center"/>
          </w:tcPr>
          <w:p w14:paraId="66A482BC"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1,5</w:t>
            </w:r>
          </w:p>
        </w:tc>
        <w:tc>
          <w:tcPr>
            <w:tcW w:w="2693" w:type="dxa"/>
            <w:tcBorders>
              <w:top w:val="nil"/>
              <w:left w:val="nil"/>
              <w:bottom w:val="single" w:sz="4" w:space="0" w:color="auto"/>
              <w:right w:val="single" w:sz="4" w:space="0" w:color="auto"/>
            </w:tcBorders>
            <w:shd w:val="clear" w:color="auto" w:fill="auto"/>
            <w:vAlign w:val="center"/>
          </w:tcPr>
          <w:p w14:paraId="503854F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 со встроенно-пристроенными нежилыми помещениями</w:t>
            </w:r>
          </w:p>
        </w:tc>
      </w:tr>
      <w:tr w:rsidR="00BF0598" w:rsidRPr="00BF0598" w14:paraId="1C87BCCF" w14:textId="77777777" w:rsidTr="0052622C">
        <w:trPr>
          <w:cantSplit/>
          <w:trHeight w:val="6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2ECBCF6"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6</w:t>
            </w:r>
          </w:p>
        </w:tc>
        <w:tc>
          <w:tcPr>
            <w:tcW w:w="3127" w:type="dxa"/>
            <w:tcBorders>
              <w:top w:val="nil"/>
              <w:left w:val="nil"/>
              <w:bottom w:val="single" w:sz="4" w:space="0" w:color="auto"/>
              <w:right w:val="single" w:sz="4" w:space="0" w:color="auto"/>
            </w:tcBorders>
            <w:shd w:val="clear" w:color="auto" w:fill="auto"/>
            <w:vAlign w:val="center"/>
          </w:tcPr>
          <w:p w14:paraId="6F19ECA6"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098A0DA"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2,78</w:t>
            </w:r>
          </w:p>
        </w:tc>
        <w:tc>
          <w:tcPr>
            <w:tcW w:w="1384" w:type="dxa"/>
            <w:tcBorders>
              <w:top w:val="nil"/>
              <w:left w:val="nil"/>
              <w:bottom w:val="single" w:sz="4" w:space="0" w:color="auto"/>
              <w:right w:val="single" w:sz="4" w:space="0" w:color="auto"/>
            </w:tcBorders>
            <w:shd w:val="clear" w:color="auto" w:fill="auto"/>
            <w:vAlign w:val="center"/>
          </w:tcPr>
          <w:p w14:paraId="0A5FB17A"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1428467A"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44,5</w:t>
            </w:r>
          </w:p>
        </w:tc>
        <w:tc>
          <w:tcPr>
            <w:tcW w:w="1701" w:type="dxa"/>
            <w:tcBorders>
              <w:top w:val="nil"/>
              <w:left w:val="nil"/>
              <w:bottom w:val="single" w:sz="4" w:space="0" w:color="auto"/>
              <w:right w:val="single" w:sz="4" w:space="0" w:color="auto"/>
            </w:tcBorders>
            <w:shd w:val="clear" w:color="auto" w:fill="auto"/>
            <w:vAlign w:val="center"/>
          </w:tcPr>
          <w:p w14:paraId="68246FCA"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16,0</w:t>
            </w:r>
          </w:p>
        </w:tc>
        <w:tc>
          <w:tcPr>
            <w:tcW w:w="1843" w:type="dxa"/>
            <w:tcBorders>
              <w:top w:val="nil"/>
              <w:left w:val="nil"/>
              <w:bottom w:val="single" w:sz="4" w:space="0" w:color="auto"/>
              <w:right w:val="single" w:sz="4" w:space="0" w:color="auto"/>
            </w:tcBorders>
            <w:shd w:val="clear" w:color="auto" w:fill="auto"/>
            <w:vAlign w:val="center"/>
          </w:tcPr>
          <w:p w14:paraId="58E17E6F"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0,6</w:t>
            </w:r>
          </w:p>
        </w:tc>
        <w:tc>
          <w:tcPr>
            <w:tcW w:w="2693" w:type="dxa"/>
            <w:tcBorders>
              <w:top w:val="nil"/>
              <w:left w:val="nil"/>
              <w:bottom w:val="single" w:sz="4" w:space="0" w:color="auto"/>
              <w:right w:val="single" w:sz="4" w:space="0" w:color="auto"/>
            </w:tcBorders>
            <w:shd w:val="clear" w:color="auto" w:fill="auto"/>
            <w:vAlign w:val="center"/>
          </w:tcPr>
          <w:p w14:paraId="5DBC514C"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 со встроенно-пристроенными нежилыми помещениями</w:t>
            </w:r>
          </w:p>
        </w:tc>
      </w:tr>
      <w:tr w:rsidR="00BF0598" w:rsidRPr="00BF0598" w14:paraId="3F1C874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E630FC4"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lastRenderedPageBreak/>
              <w:t>7</w:t>
            </w:r>
          </w:p>
        </w:tc>
        <w:tc>
          <w:tcPr>
            <w:tcW w:w="3127" w:type="dxa"/>
            <w:tcBorders>
              <w:top w:val="nil"/>
              <w:left w:val="nil"/>
              <w:bottom w:val="single" w:sz="4" w:space="0" w:color="auto"/>
              <w:right w:val="single" w:sz="4" w:space="0" w:color="auto"/>
            </w:tcBorders>
            <w:shd w:val="clear" w:color="auto" w:fill="auto"/>
            <w:vAlign w:val="center"/>
          </w:tcPr>
          <w:p w14:paraId="59609F61" w14:textId="77777777" w:rsidR="00BF0598" w:rsidRPr="00BF0598" w:rsidRDefault="00BF0598" w:rsidP="0052622C">
            <w:pPr>
              <w:spacing w:line="240" w:lineRule="auto"/>
              <w:rPr>
                <w:rFonts w:ascii="Times New Roman" w:hAnsi="Times New Roman"/>
                <w:color w:val="000000"/>
              </w:rPr>
            </w:pPr>
            <w:r w:rsidRPr="00BF0598">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ACF2986"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5,55</w:t>
            </w:r>
          </w:p>
        </w:tc>
        <w:tc>
          <w:tcPr>
            <w:tcW w:w="1384" w:type="dxa"/>
            <w:tcBorders>
              <w:top w:val="nil"/>
              <w:left w:val="nil"/>
              <w:bottom w:val="single" w:sz="4" w:space="0" w:color="auto"/>
              <w:right w:val="single" w:sz="4" w:space="0" w:color="auto"/>
            </w:tcBorders>
            <w:shd w:val="clear" w:color="auto" w:fill="auto"/>
            <w:vAlign w:val="center"/>
          </w:tcPr>
          <w:p w14:paraId="2878D8FE"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3F293D8C"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86,8</w:t>
            </w:r>
          </w:p>
        </w:tc>
        <w:tc>
          <w:tcPr>
            <w:tcW w:w="1701" w:type="dxa"/>
            <w:tcBorders>
              <w:top w:val="nil"/>
              <w:left w:val="nil"/>
              <w:bottom w:val="single" w:sz="4" w:space="0" w:color="auto"/>
              <w:right w:val="single" w:sz="4" w:space="0" w:color="auto"/>
            </w:tcBorders>
            <w:shd w:val="clear" w:color="auto" w:fill="auto"/>
            <w:vAlign w:val="center"/>
          </w:tcPr>
          <w:p w14:paraId="2C2B0352"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15,6</w:t>
            </w:r>
          </w:p>
        </w:tc>
        <w:tc>
          <w:tcPr>
            <w:tcW w:w="1843" w:type="dxa"/>
            <w:tcBorders>
              <w:top w:val="nil"/>
              <w:left w:val="nil"/>
              <w:bottom w:val="single" w:sz="4" w:space="0" w:color="auto"/>
              <w:right w:val="single" w:sz="4" w:space="0" w:color="auto"/>
            </w:tcBorders>
            <w:shd w:val="clear" w:color="auto" w:fill="auto"/>
            <w:vAlign w:val="center"/>
          </w:tcPr>
          <w:p w14:paraId="092B2401"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2,5</w:t>
            </w:r>
          </w:p>
        </w:tc>
        <w:tc>
          <w:tcPr>
            <w:tcW w:w="2693" w:type="dxa"/>
            <w:tcBorders>
              <w:top w:val="nil"/>
              <w:left w:val="nil"/>
              <w:bottom w:val="single" w:sz="4" w:space="0" w:color="auto"/>
              <w:right w:val="single" w:sz="4" w:space="0" w:color="auto"/>
            </w:tcBorders>
            <w:shd w:val="clear" w:color="auto" w:fill="auto"/>
            <w:vAlign w:val="center"/>
          </w:tcPr>
          <w:p w14:paraId="5710EB3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0EBB2D82"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588BAF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8</w:t>
            </w:r>
          </w:p>
        </w:tc>
        <w:tc>
          <w:tcPr>
            <w:tcW w:w="3127" w:type="dxa"/>
            <w:tcBorders>
              <w:top w:val="nil"/>
              <w:left w:val="nil"/>
              <w:bottom w:val="single" w:sz="4" w:space="0" w:color="auto"/>
              <w:right w:val="single" w:sz="4" w:space="0" w:color="auto"/>
            </w:tcBorders>
            <w:shd w:val="clear" w:color="auto" w:fill="auto"/>
            <w:vAlign w:val="center"/>
          </w:tcPr>
          <w:p w14:paraId="0979F2FF"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266BE2E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3,85</w:t>
            </w:r>
          </w:p>
        </w:tc>
        <w:tc>
          <w:tcPr>
            <w:tcW w:w="1384" w:type="dxa"/>
            <w:tcBorders>
              <w:top w:val="nil"/>
              <w:left w:val="nil"/>
              <w:bottom w:val="single" w:sz="4" w:space="0" w:color="auto"/>
              <w:right w:val="single" w:sz="4" w:space="0" w:color="auto"/>
            </w:tcBorders>
            <w:shd w:val="clear" w:color="auto" w:fill="auto"/>
            <w:vAlign w:val="center"/>
          </w:tcPr>
          <w:p w14:paraId="13EB74B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w:t>
            </w:r>
          </w:p>
        </w:tc>
        <w:tc>
          <w:tcPr>
            <w:tcW w:w="1843" w:type="dxa"/>
            <w:tcBorders>
              <w:top w:val="nil"/>
              <w:left w:val="nil"/>
              <w:bottom w:val="single" w:sz="4" w:space="0" w:color="auto"/>
              <w:right w:val="single" w:sz="4" w:space="0" w:color="auto"/>
            </w:tcBorders>
            <w:shd w:val="clear" w:color="auto" w:fill="auto"/>
            <w:vAlign w:val="center"/>
          </w:tcPr>
          <w:p w14:paraId="4AE9FD1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59,2</w:t>
            </w:r>
          </w:p>
        </w:tc>
        <w:tc>
          <w:tcPr>
            <w:tcW w:w="1701" w:type="dxa"/>
            <w:tcBorders>
              <w:top w:val="nil"/>
              <w:left w:val="nil"/>
              <w:bottom w:val="single" w:sz="4" w:space="0" w:color="auto"/>
              <w:right w:val="single" w:sz="4" w:space="0" w:color="auto"/>
            </w:tcBorders>
            <w:shd w:val="clear" w:color="auto" w:fill="auto"/>
            <w:vAlign w:val="center"/>
          </w:tcPr>
          <w:p w14:paraId="0D9FC01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15,4</w:t>
            </w:r>
          </w:p>
        </w:tc>
        <w:tc>
          <w:tcPr>
            <w:tcW w:w="1843" w:type="dxa"/>
            <w:tcBorders>
              <w:top w:val="nil"/>
              <w:left w:val="nil"/>
              <w:bottom w:val="single" w:sz="4" w:space="0" w:color="auto"/>
              <w:right w:val="single" w:sz="4" w:space="0" w:color="auto"/>
            </w:tcBorders>
            <w:shd w:val="clear" w:color="auto" w:fill="auto"/>
            <w:vAlign w:val="center"/>
          </w:tcPr>
          <w:p w14:paraId="4499E11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0,8</w:t>
            </w:r>
          </w:p>
        </w:tc>
        <w:tc>
          <w:tcPr>
            <w:tcW w:w="2693" w:type="dxa"/>
            <w:tcBorders>
              <w:top w:val="nil"/>
              <w:left w:val="nil"/>
              <w:bottom w:val="single" w:sz="4" w:space="0" w:color="auto"/>
              <w:right w:val="single" w:sz="4" w:space="0" w:color="auto"/>
            </w:tcBorders>
            <w:shd w:val="clear" w:color="auto" w:fill="auto"/>
            <w:vAlign w:val="center"/>
          </w:tcPr>
          <w:p w14:paraId="5E5C1C6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2F294A5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44B28D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9</w:t>
            </w:r>
          </w:p>
        </w:tc>
        <w:tc>
          <w:tcPr>
            <w:tcW w:w="3127" w:type="dxa"/>
            <w:tcBorders>
              <w:top w:val="nil"/>
              <w:left w:val="nil"/>
              <w:bottom w:val="single" w:sz="4" w:space="0" w:color="auto"/>
              <w:right w:val="single" w:sz="4" w:space="0" w:color="auto"/>
            </w:tcBorders>
            <w:shd w:val="clear" w:color="auto" w:fill="auto"/>
            <w:vAlign w:val="center"/>
          </w:tcPr>
          <w:p w14:paraId="12698DE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7676992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6,69</w:t>
            </w:r>
          </w:p>
        </w:tc>
        <w:tc>
          <w:tcPr>
            <w:tcW w:w="1384" w:type="dxa"/>
            <w:tcBorders>
              <w:top w:val="nil"/>
              <w:left w:val="nil"/>
              <w:bottom w:val="single" w:sz="4" w:space="0" w:color="auto"/>
              <w:right w:val="single" w:sz="4" w:space="0" w:color="auto"/>
            </w:tcBorders>
            <w:shd w:val="clear" w:color="auto" w:fill="auto"/>
            <w:vAlign w:val="center"/>
          </w:tcPr>
          <w:p w14:paraId="3EDF82F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1FB0A80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103,5</w:t>
            </w:r>
          </w:p>
        </w:tc>
        <w:tc>
          <w:tcPr>
            <w:tcW w:w="1701" w:type="dxa"/>
            <w:tcBorders>
              <w:top w:val="nil"/>
              <w:left w:val="nil"/>
              <w:bottom w:val="single" w:sz="4" w:space="0" w:color="auto"/>
              <w:right w:val="single" w:sz="4" w:space="0" w:color="auto"/>
            </w:tcBorders>
            <w:shd w:val="clear" w:color="auto" w:fill="auto"/>
            <w:vAlign w:val="center"/>
          </w:tcPr>
          <w:p w14:paraId="572B145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15,5</w:t>
            </w:r>
          </w:p>
        </w:tc>
        <w:tc>
          <w:tcPr>
            <w:tcW w:w="1843" w:type="dxa"/>
            <w:tcBorders>
              <w:top w:val="nil"/>
              <w:left w:val="nil"/>
              <w:bottom w:val="single" w:sz="4" w:space="0" w:color="auto"/>
              <w:right w:val="single" w:sz="4" w:space="0" w:color="auto"/>
            </w:tcBorders>
            <w:shd w:val="clear" w:color="auto" w:fill="auto"/>
            <w:vAlign w:val="center"/>
          </w:tcPr>
          <w:p w14:paraId="2AB955B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0,4</w:t>
            </w:r>
          </w:p>
        </w:tc>
        <w:tc>
          <w:tcPr>
            <w:tcW w:w="2693" w:type="dxa"/>
            <w:tcBorders>
              <w:top w:val="nil"/>
              <w:left w:val="nil"/>
              <w:bottom w:val="single" w:sz="4" w:space="0" w:color="auto"/>
              <w:right w:val="single" w:sz="4" w:space="0" w:color="auto"/>
            </w:tcBorders>
            <w:shd w:val="clear" w:color="auto" w:fill="auto"/>
            <w:vAlign w:val="center"/>
          </w:tcPr>
          <w:p w14:paraId="2319C86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7785289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E14E2C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3127" w:type="dxa"/>
            <w:tcBorders>
              <w:top w:val="nil"/>
              <w:left w:val="nil"/>
              <w:bottom w:val="single" w:sz="4" w:space="0" w:color="auto"/>
              <w:right w:val="single" w:sz="4" w:space="0" w:color="auto"/>
            </w:tcBorders>
            <w:shd w:val="clear" w:color="auto" w:fill="auto"/>
            <w:vAlign w:val="center"/>
          </w:tcPr>
          <w:p w14:paraId="624D1F4B"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3B67E2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6,27</w:t>
            </w:r>
          </w:p>
        </w:tc>
        <w:tc>
          <w:tcPr>
            <w:tcW w:w="1384" w:type="dxa"/>
            <w:tcBorders>
              <w:top w:val="nil"/>
              <w:left w:val="nil"/>
              <w:bottom w:val="single" w:sz="4" w:space="0" w:color="auto"/>
              <w:right w:val="single" w:sz="4" w:space="0" w:color="auto"/>
            </w:tcBorders>
            <w:shd w:val="clear" w:color="auto" w:fill="auto"/>
            <w:vAlign w:val="center"/>
          </w:tcPr>
          <w:p w14:paraId="4B11717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773A7B8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92,7</w:t>
            </w:r>
          </w:p>
        </w:tc>
        <w:tc>
          <w:tcPr>
            <w:tcW w:w="1701" w:type="dxa"/>
            <w:tcBorders>
              <w:top w:val="nil"/>
              <w:left w:val="nil"/>
              <w:bottom w:val="single" w:sz="4" w:space="0" w:color="auto"/>
              <w:right w:val="single" w:sz="4" w:space="0" w:color="auto"/>
            </w:tcBorders>
            <w:shd w:val="clear" w:color="auto" w:fill="auto"/>
            <w:vAlign w:val="center"/>
          </w:tcPr>
          <w:p w14:paraId="19A2DF9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14,8</w:t>
            </w:r>
          </w:p>
        </w:tc>
        <w:tc>
          <w:tcPr>
            <w:tcW w:w="1843" w:type="dxa"/>
            <w:tcBorders>
              <w:top w:val="nil"/>
              <w:left w:val="nil"/>
              <w:bottom w:val="single" w:sz="4" w:space="0" w:color="auto"/>
              <w:right w:val="single" w:sz="4" w:space="0" w:color="auto"/>
            </w:tcBorders>
            <w:shd w:val="clear" w:color="auto" w:fill="auto"/>
            <w:vAlign w:val="center"/>
          </w:tcPr>
          <w:p w14:paraId="18675D3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2693" w:type="dxa"/>
            <w:tcBorders>
              <w:top w:val="nil"/>
              <w:left w:val="nil"/>
              <w:bottom w:val="single" w:sz="4" w:space="0" w:color="auto"/>
              <w:right w:val="single" w:sz="4" w:space="0" w:color="auto"/>
            </w:tcBorders>
            <w:shd w:val="clear" w:color="auto" w:fill="auto"/>
            <w:vAlign w:val="center"/>
          </w:tcPr>
          <w:p w14:paraId="5070193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07AE3DAC"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A72936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w:t>
            </w:r>
          </w:p>
        </w:tc>
        <w:tc>
          <w:tcPr>
            <w:tcW w:w="3127" w:type="dxa"/>
            <w:tcBorders>
              <w:top w:val="nil"/>
              <w:left w:val="nil"/>
              <w:bottom w:val="single" w:sz="4" w:space="0" w:color="auto"/>
              <w:right w:val="single" w:sz="4" w:space="0" w:color="auto"/>
            </w:tcBorders>
            <w:shd w:val="clear" w:color="auto" w:fill="auto"/>
            <w:vAlign w:val="center"/>
          </w:tcPr>
          <w:p w14:paraId="288E9889"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17E94B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3,00</w:t>
            </w:r>
          </w:p>
        </w:tc>
        <w:tc>
          <w:tcPr>
            <w:tcW w:w="1384" w:type="dxa"/>
            <w:tcBorders>
              <w:top w:val="nil"/>
              <w:left w:val="nil"/>
              <w:bottom w:val="single" w:sz="4" w:space="0" w:color="auto"/>
              <w:right w:val="single" w:sz="4" w:space="0" w:color="auto"/>
            </w:tcBorders>
            <w:shd w:val="clear" w:color="auto" w:fill="auto"/>
            <w:vAlign w:val="center"/>
          </w:tcPr>
          <w:p w14:paraId="701CEFB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2126717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48,9</w:t>
            </w:r>
          </w:p>
        </w:tc>
        <w:tc>
          <w:tcPr>
            <w:tcW w:w="1701" w:type="dxa"/>
            <w:tcBorders>
              <w:top w:val="nil"/>
              <w:left w:val="nil"/>
              <w:bottom w:val="single" w:sz="4" w:space="0" w:color="auto"/>
              <w:right w:val="single" w:sz="4" w:space="0" w:color="auto"/>
            </w:tcBorders>
            <w:shd w:val="clear" w:color="auto" w:fill="auto"/>
            <w:vAlign w:val="center"/>
          </w:tcPr>
          <w:p w14:paraId="5ADBCA0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16,3</w:t>
            </w:r>
          </w:p>
        </w:tc>
        <w:tc>
          <w:tcPr>
            <w:tcW w:w="1843" w:type="dxa"/>
            <w:tcBorders>
              <w:top w:val="nil"/>
              <w:left w:val="nil"/>
              <w:bottom w:val="single" w:sz="4" w:space="0" w:color="auto"/>
              <w:right w:val="single" w:sz="4" w:space="0" w:color="auto"/>
            </w:tcBorders>
            <w:shd w:val="clear" w:color="auto" w:fill="auto"/>
            <w:vAlign w:val="center"/>
          </w:tcPr>
          <w:p w14:paraId="3CE1782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2693" w:type="dxa"/>
            <w:tcBorders>
              <w:top w:val="nil"/>
              <w:left w:val="nil"/>
              <w:bottom w:val="single" w:sz="4" w:space="0" w:color="auto"/>
              <w:right w:val="single" w:sz="4" w:space="0" w:color="auto"/>
            </w:tcBorders>
            <w:shd w:val="clear" w:color="auto" w:fill="auto"/>
            <w:vAlign w:val="center"/>
          </w:tcPr>
          <w:p w14:paraId="30CB70A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39F3F2D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80920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3127" w:type="dxa"/>
            <w:tcBorders>
              <w:top w:val="nil"/>
              <w:left w:val="nil"/>
              <w:bottom w:val="single" w:sz="4" w:space="0" w:color="auto"/>
              <w:right w:val="single" w:sz="4" w:space="0" w:color="auto"/>
            </w:tcBorders>
            <w:shd w:val="clear" w:color="auto" w:fill="auto"/>
            <w:vAlign w:val="center"/>
          </w:tcPr>
          <w:p w14:paraId="596EE644"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E84A2B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2,68</w:t>
            </w:r>
          </w:p>
        </w:tc>
        <w:tc>
          <w:tcPr>
            <w:tcW w:w="1384" w:type="dxa"/>
            <w:tcBorders>
              <w:top w:val="nil"/>
              <w:left w:val="nil"/>
              <w:bottom w:val="single" w:sz="4" w:space="0" w:color="auto"/>
              <w:right w:val="single" w:sz="4" w:space="0" w:color="auto"/>
            </w:tcBorders>
            <w:shd w:val="clear" w:color="auto" w:fill="auto"/>
            <w:vAlign w:val="center"/>
          </w:tcPr>
          <w:p w14:paraId="1163CC9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3CAC322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45,6</w:t>
            </w:r>
          </w:p>
        </w:tc>
        <w:tc>
          <w:tcPr>
            <w:tcW w:w="1701" w:type="dxa"/>
            <w:tcBorders>
              <w:top w:val="nil"/>
              <w:left w:val="nil"/>
              <w:bottom w:val="single" w:sz="4" w:space="0" w:color="auto"/>
              <w:right w:val="single" w:sz="4" w:space="0" w:color="auto"/>
            </w:tcBorders>
            <w:shd w:val="clear" w:color="auto" w:fill="auto"/>
            <w:vAlign w:val="center"/>
          </w:tcPr>
          <w:p w14:paraId="350C69E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17,0</w:t>
            </w:r>
          </w:p>
        </w:tc>
        <w:tc>
          <w:tcPr>
            <w:tcW w:w="1843" w:type="dxa"/>
            <w:tcBorders>
              <w:top w:val="nil"/>
              <w:left w:val="nil"/>
              <w:bottom w:val="single" w:sz="4" w:space="0" w:color="auto"/>
              <w:right w:val="single" w:sz="4" w:space="0" w:color="auto"/>
            </w:tcBorders>
            <w:shd w:val="clear" w:color="auto" w:fill="auto"/>
            <w:vAlign w:val="center"/>
          </w:tcPr>
          <w:p w14:paraId="38472F5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2,2</w:t>
            </w:r>
          </w:p>
        </w:tc>
        <w:tc>
          <w:tcPr>
            <w:tcW w:w="2693" w:type="dxa"/>
            <w:tcBorders>
              <w:top w:val="nil"/>
              <w:left w:val="nil"/>
              <w:bottom w:val="single" w:sz="4" w:space="0" w:color="auto"/>
              <w:right w:val="single" w:sz="4" w:space="0" w:color="auto"/>
            </w:tcBorders>
            <w:shd w:val="clear" w:color="auto" w:fill="auto"/>
            <w:vAlign w:val="center"/>
          </w:tcPr>
          <w:p w14:paraId="1DF0CCF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1C218FA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EB7735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13</w:t>
            </w:r>
          </w:p>
        </w:tc>
        <w:tc>
          <w:tcPr>
            <w:tcW w:w="3127" w:type="dxa"/>
            <w:tcBorders>
              <w:top w:val="nil"/>
              <w:left w:val="nil"/>
              <w:bottom w:val="single" w:sz="4" w:space="0" w:color="auto"/>
              <w:right w:val="single" w:sz="4" w:space="0" w:color="auto"/>
            </w:tcBorders>
            <w:shd w:val="clear" w:color="auto" w:fill="auto"/>
            <w:vAlign w:val="center"/>
          </w:tcPr>
          <w:p w14:paraId="3ED11059"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756CF93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4,80</w:t>
            </w:r>
          </w:p>
        </w:tc>
        <w:tc>
          <w:tcPr>
            <w:tcW w:w="1384" w:type="dxa"/>
            <w:tcBorders>
              <w:top w:val="nil"/>
              <w:left w:val="nil"/>
              <w:bottom w:val="single" w:sz="4" w:space="0" w:color="auto"/>
              <w:right w:val="single" w:sz="4" w:space="0" w:color="auto"/>
            </w:tcBorders>
            <w:shd w:val="clear" w:color="auto" w:fill="auto"/>
            <w:vAlign w:val="center"/>
          </w:tcPr>
          <w:p w14:paraId="70A115A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w:t>
            </w:r>
          </w:p>
        </w:tc>
        <w:tc>
          <w:tcPr>
            <w:tcW w:w="1843" w:type="dxa"/>
            <w:tcBorders>
              <w:top w:val="nil"/>
              <w:left w:val="nil"/>
              <w:bottom w:val="single" w:sz="4" w:space="0" w:color="auto"/>
              <w:right w:val="single" w:sz="4" w:space="0" w:color="auto"/>
            </w:tcBorders>
            <w:shd w:val="clear" w:color="auto" w:fill="auto"/>
            <w:vAlign w:val="center"/>
          </w:tcPr>
          <w:p w14:paraId="6EC9B3A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73,9</w:t>
            </w:r>
          </w:p>
        </w:tc>
        <w:tc>
          <w:tcPr>
            <w:tcW w:w="1701" w:type="dxa"/>
            <w:tcBorders>
              <w:top w:val="nil"/>
              <w:left w:val="nil"/>
              <w:bottom w:val="single" w:sz="4" w:space="0" w:color="auto"/>
              <w:right w:val="single" w:sz="4" w:space="0" w:color="auto"/>
            </w:tcBorders>
            <w:shd w:val="clear" w:color="auto" w:fill="auto"/>
            <w:vAlign w:val="center"/>
          </w:tcPr>
          <w:p w14:paraId="4AFE598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15,4</w:t>
            </w:r>
          </w:p>
        </w:tc>
        <w:tc>
          <w:tcPr>
            <w:tcW w:w="1843" w:type="dxa"/>
            <w:tcBorders>
              <w:top w:val="nil"/>
              <w:left w:val="nil"/>
              <w:bottom w:val="single" w:sz="4" w:space="0" w:color="auto"/>
              <w:right w:val="single" w:sz="4" w:space="0" w:color="auto"/>
            </w:tcBorders>
            <w:shd w:val="clear" w:color="auto" w:fill="auto"/>
            <w:vAlign w:val="center"/>
          </w:tcPr>
          <w:p w14:paraId="1ABE332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0,3</w:t>
            </w:r>
          </w:p>
        </w:tc>
        <w:tc>
          <w:tcPr>
            <w:tcW w:w="2693" w:type="dxa"/>
            <w:tcBorders>
              <w:top w:val="nil"/>
              <w:left w:val="nil"/>
              <w:bottom w:val="single" w:sz="4" w:space="0" w:color="auto"/>
              <w:right w:val="single" w:sz="4" w:space="0" w:color="auto"/>
            </w:tcBorders>
            <w:shd w:val="clear" w:color="auto" w:fill="auto"/>
            <w:vAlign w:val="center"/>
          </w:tcPr>
          <w:p w14:paraId="0DBCB96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1CF7793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E905DA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14</w:t>
            </w:r>
          </w:p>
        </w:tc>
        <w:tc>
          <w:tcPr>
            <w:tcW w:w="3127" w:type="dxa"/>
            <w:tcBorders>
              <w:top w:val="nil"/>
              <w:left w:val="nil"/>
              <w:bottom w:val="single" w:sz="4" w:space="0" w:color="auto"/>
              <w:right w:val="single" w:sz="4" w:space="0" w:color="auto"/>
            </w:tcBorders>
            <w:shd w:val="clear" w:color="auto" w:fill="auto"/>
            <w:vAlign w:val="center"/>
          </w:tcPr>
          <w:p w14:paraId="13655F55"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306F1E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3,00</w:t>
            </w:r>
          </w:p>
        </w:tc>
        <w:tc>
          <w:tcPr>
            <w:tcW w:w="1384" w:type="dxa"/>
            <w:tcBorders>
              <w:top w:val="nil"/>
              <w:left w:val="nil"/>
              <w:bottom w:val="single" w:sz="4" w:space="0" w:color="auto"/>
              <w:right w:val="single" w:sz="4" w:space="0" w:color="auto"/>
            </w:tcBorders>
            <w:shd w:val="clear" w:color="auto" w:fill="auto"/>
            <w:vAlign w:val="center"/>
          </w:tcPr>
          <w:p w14:paraId="2C7C1E3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309EF26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48,9</w:t>
            </w:r>
          </w:p>
        </w:tc>
        <w:tc>
          <w:tcPr>
            <w:tcW w:w="1701" w:type="dxa"/>
            <w:tcBorders>
              <w:top w:val="nil"/>
              <w:left w:val="nil"/>
              <w:bottom w:val="single" w:sz="4" w:space="0" w:color="auto"/>
              <w:right w:val="single" w:sz="4" w:space="0" w:color="auto"/>
            </w:tcBorders>
            <w:shd w:val="clear" w:color="auto" w:fill="auto"/>
            <w:vAlign w:val="center"/>
          </w:tcPr>
          <w:p w14:paraId="5CC6208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16,3</w:t>
            </w:r>
          </w:p>
        </w:tc>
        <w:tc>
          <w:tcPr>
            <w:tcW w:w="1843" w:type="dxa"/>
            <w:tcBorders>
              <w:top w:val="nil"/>
              <w:left w:val="nil"/>
              <w:bottom w:val="single" w:sz="4" w:space="0" w:color="auto"/>
              <w:right w:val="single" w:sz="4" w:space="0" w:color="auto"/>
            </w:tcBorders>
            <w:shd w:val="clear" w:color="auto" w:fill="auto"/>
            <w:vAlign w:val="center"/>
          </w:tcPr>
          <w:p w14:paraId="37DA9CF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2693" w:type="dxa"/>
            <w:tcBorders>
              <w:top w:val="nil"/>
              <w:left w:val="nil"/>
              <w:bottom w:val="single" w:sz="4" w:space="0" w:color="auto"/>
              <w:right w:val="single" w:sz="4" w:space="0" w:color="auto"/>
            </w:tcBorders>
            <w:shd w:val="clear" w:color="auto" w:fill="auto"/>
            <w:vAlign w:val="center"/>
          </w:tcPr>
          <w:p w14:paraId="58C51D0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7A4EA4E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78C369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w:t>
            </w:r>
          </w:p>
        </w:tc>
        <w:tc>
          <w:tcPr>
            <w:tcW w:w="3127" w:type="dxa"/>
            <w:tcBorders>
              <w:top w:val="nil"/>
              <w:left w:val="nil"/>
              <w:bottom w:val="single" w:sz="4" w:space="0" w:color="auto"/>
              <w:right w:val="single" w:sz="4" w:space="0" w:color="auto"/>
            </w:tcBorders>
            <w:shd w:val="clear" w:color="auto" w:fill="auto"/>
            <w:vAlign w:val="center"/>
          </w:tcPr>
          <w:p w14:paraId="49161C1C"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70414A4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2,67</w:t>
            </w:r>
          </w:p>
        </w:tc>
        <w:tc>
          <w:tcPr>
            <w:tcW w:w="1384" w:type="dxa"/>
            <w:tcBorders>
              <w:top w:val="nil"/>
              <w:left w:val="nil"/>
              <w:bottom w:val="single" w:sz="4" w:space="0" w:color="auto"/>
              <w:right w:val="single" w:sz="4" w:space="0" w:color="auto"/>
            </w:tcBorders>
            <w:shd w:val="clear" w:color="auto" w:fill="auto"/>
            <w:vAlign w:val="center"/>
          </w:tcPr>
          <w:p w14:paraId="13CBFD3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13BDABB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45,6</w:t>
            </w:r>
          </w:p>
        </w:tc>
        <w:tc>
          <w:tcPr>
            <w:tcW w:w="1701" w:type="dxa"/>
            <w:tcBorders>
              <w:top w:val="nil"/>
              <w:left w:val="nil"/>
              <w:bottom w:val="single" w:sz="4" w:space="0" w:color="auto"/>
              <w:right w:val="single" w:sz="4" w:space="0" w:color="auto"/>
            </w:tcBorders>
            <w:shd w:val="clear" w:color="auto" w:fill="auto"/>
            <w:vAlign w:val="center"/>
          </w:tcPr>
          <w:p w14:paraId="6E70DCD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17,1</w:t>
            </w:r>
          </w:p>
        </w:tc>
        <w:tc>
          <w:tcPr>
            <w:tcW w:w="1843" w:type="dxa"/>
            <w:tcBorders>
              <w:top w:val="nil"/>
              <w:left w:val="nil"/>
              <w:bottom w:val="single" w:sz="4" w:space="0" w:color="auto"/>
              <w:right w:val="single" w:sz="4" w:space="0" w:color="auto"/>
            </w:tcBorders>
            <w:shd w:val="clear" w:color="auto" w:fill="auto"/>
            <w:vAlign w:val="center"/>
          </w:tcPr>
          <w:p w14:paraId="7AD657F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1,9</w:t>
            </w:r>
          </w:p>
        </w:tc>
        <w:tc>
          <w:tcPr>
            <w:tcW w:w="2693" w:type="dxa"/>
            <w:tcBorders>
              <w:top w:val="nil"/>
              <w:left w:val="nil"/>
              <w:bottom w:val="single" w:sz="4" w:space="0" w:color="auto"/>
              <w:right w:val="single" w:sz="4" w:space="0" w:color="auto"/>
            </w:tcBorders>
            <w:shd w:val="clear" w:color="auto" w:fill="auto"/>
            <w:vAlign w:val="center"/>
          </w:tcPr>
          <w:p w14:paraId="0BF9697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3D6FE5F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619537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16</w:t>
            </w:r>
          </w:p>
        </w:tc>
        <w:tc>
          <w:tcPr>
            <w:tcW w:w="3127" w:type="dxa"/>
            <w:tcBorders>
              <w:top w:val="nil"/>
              <w:left w:val="nil"/>
              <w:bottom w:val="single" w:sz="4" w:space="0" w:color="auto"/>
              <w:right w:val="single" w:sz="4" w:space="0" w:color="auto"/>
            </w:tcBorders>
            <w:shd w:val="clear" w:color="auto" w:fill="auto"/>
            <w:vAlign w:val="center"/>
          </w:tcPr>
          <w:p w14:paraId="04A3C763"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1A24DB9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2,83</w:t>
            </w:r>
          </w:p>
        </w:tc>
        <w:tc>
          <w:tcPr>
            <w:tcW w:w="1384" w:type="dxa"/>
            <w:tcBorders>
              <w:top w:val="nil"/>
              <w:left w:val="nil"/>
              <w:bottom w:val="single" w:sz="4" w:space="0" w:color="auto"/>
              <w:right w:val="single" w:sz="4" w:space="0" w:color="auto"/>
            </w:tcBorders>
            <w:shd w:val="clear" w:color="auto" w:fill="auto"/>
            <w:vAlign w:val="center"/>
          </w:tcPr>
          <w:p w14:paraId="1307D87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w:t>
            </w:r>
          </w:p>
        </w:tc>
        <w:tc>
          <w:tcPr>
            <w:tcW w:w="1843" w:type="dxa"/>
            <w:tcBorders>
              <w:top w:val="nil"/>
              <w:left w:val="nil"/>
              <w:bottom w:val="single" w:sz="4" w:space="0" w:color="auto"/>
              <w:right w:val="single" w:sz="4" w:space="0" w:color="auto"/>
            </w:tcBorders>
            <w:shd w:val="clear" w:color="auto" w:fill="auto"/>
            <w:vAlign w:val="center"/>
          </w:tcPr>
          <w:p w14:paraId="2F07123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49,5</w:t>
            </w:r>
          </w:p>
        </w:tc>
        <w:tc>
          <w:tcPr>
            <w:tcW w:w="1701" w:type="dxa"/>
            <w:tcBorders>
              <w:top w:val="nil"/>
              <w:left w:val="nil"/>
              <w:bottom w:val="single" w:sz="4" w:space="0" w:color="auto"/>
              <w:right w:val="single" w:sz="4" w:space="0" w:color="auto"/>
            </w:tcBorders>
            <w:shd w:val="clear" w:color="auto" w:fill="auto"/>
            <w:vAlign w:val="center"/>
          </w:tcPr>
          <w:p w14:paraId="3D526D1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17,5</w:t>
            </w:r>
          </w:p>
        </w:tc>
        <w:tc>
          <w:tcPr>
            <w:tcW w:w="1843" w:type="dxa"/>
            <w:tcBorders>
              <w:top w:val="nil"/>
              <w:left w:val="nil"/>
              <w:bottom w:val="single" w:sz="4" w:space="0" w:color="auto"/>
              <w:right w:val="single" w:sz="4" w:space="0" w:color="auto"/>
            </w:tcBorders>
            <w:shd w:val="clear" w:color="auto" w:fill="auto"/>
            <w:vAlign w:val="center"/>
          </w:tcPr>
          <w:p w14:paraId="1E2F220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2,6</w:t>
            </w:r>
          </w:p>
        </w:tc>
        <w:tc>
          <w:tcPr>
            <w:tcW w:w="2693" w:type="dxa"/>
            <w:tcBorders>
              <w:top w:val="nil"/>
              <w:left w:val="nil"/>
              <w:bottom w:val="single" w:sz="4" w:space="0" w:color="auto"/>
              <w:right w:val="single" w:sz="4" w:space="0" w:color="auto"/>
            </w:tcBorders>
            <w:shd w:val="clear" w:color="auto" w:fill="auto"/>
            <w:vAlign w:val="center"/>
          </w:tcPr>
          <w:p w14:paraId="113871B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22501B5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8D5A56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3127" w:type="dxa"/>
            <w:tcBorders>
              <w:top w:val="nil"/>
              <w:left w:val="nil"/>
              <w:bottom w:val="single" w:sz="4" w:space="0" w:color="auto"/>
              <w:right w:val="single" w:sz="4" w:space="0" w:color="auto"/>
            </w:tcBorders>
            <w:shd w:val="clear" w:color="auto" w:fill="auto"/>
            <w:vAlign w:val="center"/>
          </w:tcPr>
          <w:p w14:paraId="0735FE4A"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D69090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5,13</w:t>
            </w:r>
          </w:p>
        </w:tc>
        <w:tc>
          <w:tcPr>
            <w:tcW w:w="1384" w:type="dxa"/>
            <w:tcBorders>
              <w:top w:val="nil"/>
              <w:left w:val="nil"/>
              <w:bottom w:val="single" w:sz="4" w:space="0" w:color="auto"/>
              <w:right w:val="single" w:sz="4" w:space="0" w:color="auto"/>
            </w:tcBorders>
            <w:shd w:val="clear" w:color="auto" w:fill="auto"/>
            <w:vAlign w:val="center"/>
          </w:tcPr>
          <w:p w14:paraId="018BB7C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w:t>
            </w:r>
          </w:p>
        </w:tc>
        <w:tc>
          <w:tcPr>
            <w:tcW w:w="1843" w:type="dxa"/>
            <w:tcBorders>
              <w:top w:val="nil"/>
              <w:left w:val="nil"/>
              <w:bottom w:val="single" w:sz="4" w:space="0" w:color="auto"/>
              <w:right w:val="single" w:sz="4" w:space="0" w:color="auto"/>
            </w:tcBorders>
            <w:shd w:val="clear" w:color="auto" w:fill="auto"/>
            <w:vAlign w:val="center"/>
          </w:tcPr>
          <w:p w14:paraId="6815C7D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70,9</w:t>
            </w:r>
          </w:p>
        </w:tc>
        <w:tc>
          <w:tcPr>
            <w:tcW w:w="1701" w:type="dxa"/>
            <w:tcBorders>
              <w:top w:val="nil"/>
              <w:left w:val="nil"/>
              <w:bottom w:val="single" w:sz="4" w:space="0" w:color="auto"/>
              <w:right w:val="single" w:sz="4" w:space="0" w:color="auto"/>
            </w:tcBorders>
            <w:shd w:val="clear" w:color="auto" w:fill="auto"/>
            <w:vAlign w:val="center"/>
          </w:tcPr>
          <w:p w14:paraId="269FB98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13,8</w:t>
            </w:r>
          </w:p>
        </w:tc>
        <w:tc>
          <w:tcPr>
            <w:tcW w:w="1843" w:type="dxa"/>
            <w:tcBorders>
              <w:top w:val="nil"/>
              <w:left w:val="nil"/>
              <w:bottom w:val="single" w:sz="4" w:space="0" w:color="auto"/>
              <w:right w:val="single" w:sz="4" w:space="0" w:color="auto"/>
            </w:tcBorders>
            <w:shd w:val="clear" w:color="auto" w:fill="auto"/>
            <w:vAlign w:val="center"/>
          </w:tcPr>
          <w:p w14:paraId="589D471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0,4</w:t>
            </w:r>
          </w:p>
        </w:tc>
        <w:tc>
          <w:tcPr>
            <w:tcW w:w="2693" w:type="dxa"/>
            <w:tcBorders>
              <w:top w:val="nil"/>
              <w:left w:val="nil"/>
              <w:bottom w:val="single" w:sz="4" w:space="0" w:color="auto"/>
              <w:right w:val="single" w:sz="4" w:space="0" w:color="auto"/>
            </w:tcBorders>
            <w:shd w:val="clear" w:color="auto" w:fill="auto"/>
            <w:vAlign w:val="center"/>
          </w:tcPr>
          <w:p w14:paraId="24BDD98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1B5E867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636A58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18</w:t>
            </w:r>
          </w:p>
        </w:tc>
        <w:tc>
          <w:tcPr>
            <w:tcW w:w="3127" w:type="dxa"/>
            <w:tcBorders>
              <w:top w:val="nil"/>
              <w:left w:val="nil"/>
              <w:bottom w:val="single" w:sz="4" w:space="0" w:color="auto"/>
              <w:right w:val="single" w:sz="4" w:space="0" w:color="auto"/>
            </w:tcBorders>
            <w:shd w:val="clear" w:color="auto" w:fill="auto"/>
            <w:vAlign w:val="center"/>
          </w:tcPr>
          <w:p w14:paraId="29786D8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C0FA7D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6,80</w:t>
            </w:r>
          </w:p>
        </w:tc>
        <w:tc>
          <w:tcPr>
            <w:tcW w:w="1384" w:type="dxa"/>
            <w:tcBorders>
              <w:top w:val="nil"/>
              <w:left w:val="nil"/>
              <w:bottom w:val="single" w:sz="4" w:space="0" w:color="auto"/>
              <w:right w:val="single" w:sz="4" w:space="0" w:color="auto"/>
            </w:tcBorders>
            <w:shd w:val="clear" w:color="auto" w:fill="auto"/>
            <w:vAlign w:val="center"/>
          </w:tcPr>
          <w:p w14:paraId="4FA6D95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4EECD09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102,1</w:t>
            </w:r>
          </w:p>
        </w:tc>
        <w:tc>
          <w:tcPr>
            <w:tcW w:w="1701" w:type="dxa"/>
            <w:tcBorders>
              <w:top w:val="nil"/>
              <w:left w:val="nil"/>
              <w:bottom w:val="single" w:sz="4" w:space="0" w:color="auto"/>
              <w:right w:val="single" w:sz="4" w:space="0" w:color="auto"/>
            </w:tcBorders>
            <w:shd w:val="clear" w:color="auto" w:fill="auto"/>
            <w:vAlign w:val="center"/>
          </w:tcPr>
          <w:p w14:paraId="6E0A557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15,0</w:t>
            </w:r>
          </w:p>
        </w:tc>
        <w:tc>
          <w:tcPr>
            <w:tcW w:w="1843" w:type="dxa"/>
            <w:tcBorders>
              <w:top w:val="nil"/>
              <w:left w:val="nil"/>
              <w:bottom w:val="single" w:sz="4" w:space="0" w:color="auto"/>
              <w:right w:val="single" w:sz="4" w:space="0" w:color="auto"/>
            </w:tcBorders>
            <w:shd w:val="clear" w:color="auto" w:fill="auto"/>
            <w:vAlign w:val="center"/>
          </w:tcPr>
          <w:p w14:paraId="1D7CB92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1,4</w:t>
            </w:r>
          </w:p>
        </w:tc>
        <w:tc>
          <w:tcPr>
            <w:tcW w:w="2693" w:type="dxa"/>
            <w:tcBorders>
              <w:top w:val="nil"/>
              <w:left w:val="nil"/>
              <w:bottom w:val="single" w:sz="4" w:space="0" w:color="auto"/>
              <w:right w:val="single" w:sz="4" w:space="0" w:color="auto"/>
            </w:tcBorders>
            <w:shd w:val="clear" w:color="auto" w:fill="auto"/>
            <w:vAlign w:val="center"/>
          </w:tcPr>
          <w:p w14:paraId="54D8C73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58C8330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459005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19</w:t>
            </w:r>
          </w:p>
        </w:tc>
        <w:tc>
          <w:tcPr>
            <w:tcW w:w="3127" w:type="dxa"/>
            <w:tcBorders>
              <w:top w:val="nil"/>
              <w:left w:val="nil"/>
              <w:bottom w:val="single" w:sz="4" w:space="0" w:color="auto"/>
              <w:right w:val="single" w:sz="4" w:space="0" w:color="auto"/>
            </w:tcBorders>
            <w:shd w:val="clear" w:color="auto" w:fill="auto"/>
            <w:vAlign w:val="center"/>
          </w:tcPr>
          <w:p w14:paraId="356DAD51"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B9ED55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2,61</w:t>
            </w:r>
          </w:p>
        </w:tc>
        <w:tc>
          <w:tcPr>
            <w:tcW w:w="1384" w:type="dxa"/>
            <w:tcBorders>
              <w:top w:val="nil"/>
              <w:left w:val="nil"/>
              <w:bottom w:val="single" w:sz="4" w:space="0" w:color="auto"/>
              <w:right w:val="single" w:sz="4" w:space="0" w:color="auto"/>
            </w:tcBorders>
            <w:shd w:val="clear" w:color="auto" w:fill="auto"/>
            <w:vAlign w:val="center"/>
          </w:tcPr>
          <w:p w14:paraId="276C41E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w:t>
            </w:r>
          </w:p>
        </w:tc>
        <w:tc>
          <w:tcPr>
            <w:tcW w:w="1843" w:type="dxa"/>
            <w:tcBorders>
              <w:top w:val="nil"/>
              <w:left w:val="nil"/>
              <w:bottom w:val="single" w:sz="4" w:space="0" w:color="auto"/>
              <w:right w:val="single" w:sz="4" w:space="0" w:color="auto"/>
            </w:tcBorders>
            <w:shd w:val="clear" w:color="auto" w:fill="auto"/>
            <w:vAlign w:val="center"/>
          </w:tcPr>
          <w:p w14:paraId="7F2A059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40,8</w:t>
            </w:r>
          </w:p>
        </w:tc>
        <w:tc>
          <w:tcPr>
            <w:tcW w:w="1701" w:type="dxa"/>
            <w:tcBorders>
              <w:top w:val="nil"/>
              <w:left w:val="nil"/>
              <w:bottom w:val="single" w:sz="4" w:space="0" w:color="auto"/>
              <w:right w:val="single" w:sz="4" w:space="0" w:color="auto"/>
            </w:tcBorders>
            <w:shd w:val="clear" w:color="auto" w:fill="auto"/>
            <w:vAlign w:val="center"/>
          </w:tcPr>
          <w:p w14:paraId="0A24C88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15,6</w:t>
            </w:r>
          </w:p>
        </w:tc>
        <w:tc>
          <w:tcPr>
            <w:tcW w:w="1843" w:type="dxa"/>
            <w:tcBorders>
              <w:top w:val="nil"/>
              <w:left w:val="nil"/>
              <w:bottom w:val="single" w:sz="4" w:space="0" w:color="auto"/>
              <w:right w:val="single" w:sz="4" w:space="0" w:color="auto"/>
            </w:tcBorders>
            <w:shd w:val="clear" w:color="auto" w:fill="auto"/>
            <w:vAlign w:val="center"/>
          </w:tcPr>
          <w:p w14:paraId="402C7FC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2693" w:type="dxa"/>
            <w:tcBorders>
              <w:top w:val="nil"/>
              <w:left w:val="nil"/>
              <w:bottom w:val="single" w:sz="4" w:space="0" w:color="auto"/>
              <w:right w:val="single" w:sz="4" w:space="0" w:color="auto"/>
            </w:tcBorders>
            <w:shd w:val="clear" w:color="auto" w:fill="auto"/>
            <w:vAlign w:val="center"/>
          </w:tcPr>
          <w:p w14:paraId="062F1F1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0519F7A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35AA1E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20</w:t>
            </w:r>
          </w:p>
        </w:tc>
        <w:tc>
          <w:tcPr>
            <w:tcW w:w="3127" w:type="dxa"/>
            <w:tcBorders>
              <w:top w:val="nil"/>
              <w:left w:val="nil"/>
              <w:bottom w:val="single" w:sz="4" w:space="0" w:color="auto"/>
              <w:right w:val="single" w:sz="4" w:space="0" w:color="auto"/>
            </w:tcBorders>
            <w:shd w:val="clear" w:color="auto" w:fill="auto"/>
            <w:vAlign w:val="center"/>
          </w:tcPr>
          <w:p w14:paraId="17021F9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783BE2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3,40</w:t>
            </w:r>
          </w:p>
        </w:tc>
        <w:tc>
          <w:tcPr>
            <w:tcW w:w="1384" w:type="dxa"/>
            <w:tcBorders>
              <w:top w:val="nil"/>
              <w:left w:val="nil"/>
              <w:bottom w:val="single" w:sz="4" w:space="0" w:color="auto"/>
              <w:right w:val="single" w:sz="4" w:space="0" w:color="auto"/>
            </w:tcBorders>
            <w:shd w:val="clear" w:color="auto" w:fill="auto"/>
            <w:vAlign w:val="center"/>
          </w:tcPr>
          <w:p w14:paraId="24238CA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02D7C76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45,4</w:t>
            </w:r>
          </w:p>
        </w:tc>
        <w:tc>
          <w:tcPr>
            <w:tcW w:w="1701" w:type="dxa"/>
            <w:tcBorders>
              <w:top w:val="nil"/>
              <w:left w:val="nil"/>
              <w:bottom w:val="single" w:sz="4" w:space="0" w:color="auto"/>
              <w:right w:val="single" w:sz="4" w:space="0" w:color="auto"/>
            </w:tcBorders>
            <w:shd w:val="clear" w:color="auto" w:fill="auto"/>
            <w:vAlign w:val="center"/>
          </w:tcPr>
          <w:p w14:paraId="2B08662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13,4</w:t>
            </w:r>
          </w:p>
        </w:tc>
        <w:tc>
          <w:tcPr>
            <w:tcW w:w="1843" w:type="dxa"/>
            <w:tcBorders>
              <w:top w:val="nil"/>
              <w:left w:val="nil"/>
              <w:bottom w:val="single" w:sz="4" w:space="0" w:color="auto"/>
              <w:right w:val="single" w:sz="4" w:space="0" w:color="auto"/>
            </w:tcBorders>
            <w:shd w:val="clear" w:color="auto" w:fill="auto"/>
            <w:vAlign w:val="center"/>
          </w:tcPr>
          <w:p w14:paraId="7C43831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2693" w:type="dxa"/>
            <w:tcBorders>
              <w:top w:val="nil"/>
              <w:left w:val="nil"/>
              <w:bottom w:val="single" w:sz="4" w:space="0" w:color="auto"/>
              <w:right w:val="single" w:sz="4" w:space="0" w:color="auto"/>
            </w:tcBorders>
            <w:shd w:val="clear" w:color="auto" w:fill="auto"/>
            <w:vAlign w:val="center"/>
          </w:tcPr>
          <w:p w14:paraId="4508FE8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131D417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03DD33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21</w:t>
            </w:r>
          </w:p>
        </w:tc>
        <w:tc>
          <w:tcPr>
            <w:tcW w:w="3127" w:type="dxa"/>
            <w:tcBorders>
              <w:top w:val="nil"/>
              <w:left w:val="nil"/>
              <w:bottom w:val="single" w:sz="4" w:space="0" w:color="auto"/>
              <w:right w:val="single" w:sz="4" w:space="0" w:color="auto"/>
            </w:tcBorders>
            <w:shd w:val="clear" w:color="auto" w:fill="auto"/>
            <w:vAlign w:val="center"/>
          </w:tcPr>
          <w:p w14:paraId="6EDD1595"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291FA3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2,70</w:t>
            </w:r>
          </w:p>
        </w:tc>
        <w:tc>
          <w:tcPr>
            <w:tcW w:w="1384" w:type="dxa"/>
            <w:tcBorders>
              <w:top w:val="nil"/>
              <w:left w:val="nil"/>
              <w:bottom w:val="single" w:sz="4" w:space="0" w:color="auto"/>
              <w:right w:val="single" w:sz="4" w:space="0" w:color="auto"/>
            </w:tcBorders>
            <w:shd w:val="clear" w:color="auto" w:fill="auto"/>
            <w:vAlign w:val="center"/>
          </w:tcPr>
          <w:p w14:paraId="2538672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7FD9D08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38,2</w:t>
            </w:r>
          </w:p>
        </w:tc>
        <w:tc>
          <w:tcPr>
            <w:tcW w:w="1701" w:type="dxa"/>
            <w:tcBorders>
              <w:top w:val="nil"/>
              <w:left w:val="nil"/>
              <w:bottom w:val="single" w:sz="4" w:space="0" w:color="auto"/>
              <w:right w:val="single" w:sz="4" w:space="0" w:color="auto"/>
            </w:tcBorders>
            <w:shd w:val="clear" w:color="auto" w:fill="auto"/>
            <w:vAlign w:val="center"/>
          </w:tcPr>
          <w:p w14:paraId="6220CB7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14,2</w:t>
            </w:r>
          </w:p>
        </w:tc>
        <w:tc>
          <w:tcPr>
            <w:tcW w:w="1843" w:type="dxa"/>
            <w:tcBorders>
              <w:top w:val="nil"/>
              <w:left w:val="nil"/>
              <w:bottom w:val="single" w:sz="4" w:space="0" w:color="auto"/>
              <w:right w:val="single" w:sz="4" w:space="0" w:color="auto"/>
            </w:tcBorders>
            <w:shd w:val="clear" w:color="auto" w:fill="auto"/>
            <w:vAlign w:val="center"/>
          </w:tcPr>
          <w:p w14:paraId="1F297B2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0,8</w:t>
            </w:r>
          </w:p>
        </w:tc>
        <w:tc>
          <w:tcPr>
            <w:tcW w:w="2693" w:type="dxa"/>
            <w:tcBorders>
              <w:top w:val="nil"/>
              <w:left w:val="nil"/>
              <w:bottom w:val="single" w:sz="4" w:space="0" w:color="auto"/>
              <w:right w:val="single" w:sz="4" w:space="0" w:color="auto"/>
            </w:tcBorders>
            <w:shd w:val="clear" w:color="auto" w:fill="auto"/>
            <w:vAlign w:val="center"/>
          </w:tcPr>
          <w:p w14:paraId="15665D7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17752F26"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EE8DEA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22</w:t>
            </w:r>
          </w:p>
        </w:tc>
        <w:tc>
          <w:tcPr>
            <w:tcW w:w="3127" w:type="dxa"/>
            <w:tcBorders>
              <w:top w:val="nil"/>
              <w:left w:val="nil"/>
              <w:bottom w:val="single" w:sz="4" w:space="0" w:color="auto"/>
              <w:right w:val="single" w:sz="4" w:space="0" w:color="auto"/>
            </w:tcBorders>
            <w:shd w:val="clear" w:color="auto" w:fill="auto"/>
            <w:vAlign w:val="center"/>
          </w:tcPr>
          <w:p w14:paraId="06B27F9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8D686C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1,11</w:t>
            </w:r>
          </w:p>
        </w:tc>
        <w:tc>
          <w:tcPr>
            <w:tcW w:w="1384" w:type="dxa"/>
            <w:tcBorders>
              <w:top w:val="nil"/>
              <w:left w:val="nil"/>
              <w:bottom w:val="single" w:sz="4" w:space="0" w:color="auto"/>
              <w:right w:val="single" w:sz="4" w:space="0" w:color="auto"/>
            </w:tcBorders>
            <w:shd w:val="clear" w:color="auto" w:fill="auto"/>
            <w:vAlign w:val="center"/>
          </w:tcPr>
          <w:p w14:paraId="28FE150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w:t>
            </w:r>
          </w:p>
        </w:tc>
        <w:tc>
          <w:tcPr>
            <w:tcW w:w="1843" w:type="dxa"/>
            <w:tcBorders>
              <w:top w:val="nil"/>
              <w:left w:val="nil"/>
              <w:bottom w:val="single" w:sz="4" w:space="0" w:color="auto"/>
              <w:right w:val="single" w:sz="4" w:space="0" w:color="auto"/>
            </w:tcBorders>
            <w:shd w:val="clear" w:color="auto" w:fill="auto"/>
            <w:vAlign w:val="center"/>
          </w:tcPr>
          <w:p w14:paraId="3678997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17,8</w:t>
            </w:r>
          </w:p>
        </w:tc>
        <w:tc>
          <w:tcPr>
            <w:tcW w:w="1701" w:type="dxa"/>
            <w:tcBorders>
              <w:top w:val="nil"/>
              <w:left w:val="nil"/>
              <w:bottom w:val="single" w:sz="4" w:space="0" w:color="auto"/>
              <w:right w:val="single" w:sz="4" w:space="0" w:color="auto"/>
            </w:tcBorders>
            <w:shd w:val="clear" w:color="auto" w:fill="auto"/>
            <w:vAlign w:val="center"/>
          </w:tcPr>
          <w:p w14:paraId="4BA506E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16,0</w:t>
            </w:r>
          </w:p>
        </w:tc>
        <w:tc>
          <w:tcPr>
            <w:tcW w:w="1843" w:type="dxa"/>
            <w:tcBorders>
              <w:top w:val="nil"/>
              <w:left w:val="nil"/>
              <w:bottom w:val="single" w:sz="4" w:space="0" w:color="auto"/>
              <w:right w:val="single" w:sz="4" w:space="0" w:color="auto"/>
            </w:tcBorders>
            <w:shd w:val="clear" w:color="auto" w:fill="auto"/>
            <w:vAlign w:val="center"/>
          </w:tcPr>
          <w:p w14:paraId="1505E7F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0,6</w:t>
            </w:r>
          </w:p>
        </w:tc>
        <w:tc>
          <w:tcPr>
            <w:tcW w:w="2693" w:type="dxa"/>
            <w:tcBorders>
              <w:top w:val="nil"/>
              <w:left w:val="nil"/>
              <w:bottom w:val="single" w:sz="4" w:space="0" w:color="auto"/>
              <w:right w:val="single" w:sz="4" w:space="0" w:color="auto"/>
            </w:tcBorders>
            <w:shd w:val="clear" w:color="auto" w:fill="auto"/>
            <w:vAlign w:val="center"/>
          </w:tcPr>
          <w:p w14:paraId="1EA0BCB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360C7F0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59E76C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23</w:t>
            </w:r>
          </w:p>
        </w:tc>
        <w:tc>
          <w:tcPr>
            <w:tcW w:w="3127" w:type="dxa"/>
            <w:tcBorders>
              <w:top w:val="nil"/>
              <w:left w:val="nil"/>
              <w:bottom w:val="single" w:sz="4" w:space="0" w:color="auto"/>
              <w:right w:val="single" w:sz="4" w:space="0" w:color="auto"/>
            </w:tcBorders>
            <w:shd w:val="clear" w:color="auto" w:fill="auto"/>
            <w:vAlign w:val="center"/>
          </w:tcPr>
          <w:p w14:paraId="2B3FB66B"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645DF9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1,74</w:t>
            </w:r>
          </w:p>
        </w:tc>
        <w:tc>
          <w:tcPr>
            <w:tcW w:w="1384" w:type="dxa"/>
            <w:tcBorders>
              <w:top w:val="nil"/>
              <w:left w:val="nil"/>
              <w:bottom w:val="single" w:sz="4" w:space="0" w:color="auto"/>
              <w:right w:val="single" w:sz="4" w:space="0" w:color="auto"/>
            </w:tcBorders>
            <w:shd w:val="clear" w:color="auto" w:fill="auto"/>
            <w:vAlign w:val="center"/>
          </w:tcPr>
          <w:p w14:paraId="019F90F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8</w:t>
            </w:r>
          </w:p>
        </w:tc>
        <w:tc>
          <w:tcPr>
            <w:tcW w:w="1843" w:type="dxa"/>
            <w:tcBorders>
              <w:top w:val="nil"/>
              <w:left w:val="nil"/>
              <w:bottom w:val="single" w:sz="4" w:space="0" w:color="auto"/>
              <w:right w:val="single" w:sz="4" w:space="0" w:color="auto"/>
            </w:tcBorders>
            <w:shd w:val="clear" w:color="auto" w:fill="auto"/>
            <w:vAlign w:val="center"/>
          </w:tcPr>
          <w:p w14:paraId="6188A61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16,3</w:t>
            </w:r>
          </w:p>
        </w:tc>
        <w:tc>
          <w:tcPr>
            <w:tcW w:w="1701" w:type="dxa"/>
            <w:tcBorders>
              <w:top w:val="nil"/>
              <w:left w:val="nil"/>
              <w:bottom w:val="single" w:sz="4" w:space="0" w:color="auto"/>
              <w:right w:val="single" w:sz="4" w:space="0" w:color="auto"/>
            </w:tcBorders>
            <w:shd w:val="clear" w:color="auto" w:fill="auto"/>
            <w:vAlign w:val="center"/>
          </w:tcPr>
          <w:p w14:paraId="5258F58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9,3</w:t>
            </w:r>
          </w:p>
        </w:tc>
        <w:tc>
          <w:tcPr>
            <w:tcW w:w="1843" w:type="dxa"/>
            <w:tcBorders>
              <w:top w:val="nil"/>
              <w:left w:val="nil"/>
              <w:bottom w:val="single" w:sz="4" w:space="0" w:color="auto"/>
              <w:right w:val="single" w:sz="4" w:space="0" w:color="auto"/>
            </w:tcBorders>
            <w:shd w:val="clear" w:color="auto" w:fill="auto"/>
            <w:vAlign w:val="center"/>
          </w:tcPr>
          <w:p w14:paraId="39D04FA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w:t>
            </w:r>
          </w:p>
        </w:tc>
        <w:tc>
          <w:tcPr>
            <w:tcW w:w="2693" w:type="dxa"/>
            <w:tcBorders>
              <w:top w:val="nil"/>
              <w:left w:val="nil"/>
              <w:bottom w:val="single" w:sz="4" w:space="0" w:color="auto"/>
              <w:right w:val="single" w:sz="4" w:space="0" w:color="auto"/>
            </w:tcBorders>
            <w:shd w:val="clear" w:color="auto" w:fill="auto"/>
            <w:vAlign w:val="center"/>
          </w:tcPr>
          <w:p w14:paraId="078C8D1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w:t>
            </w:r>
          </w:p>
        </w:tc>
      </w:tr>
      <w:tr w:rsidR="0052622C" w:rsidRPr="000E2FBE" w14:paraId="7AF36A1D"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871C55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24</w:t>
            </w:r>
          </w:p>
        </w:tc>
        <w:tc>
          <w:tcPr>
            <w:tcW w:w="3127" w:type="dxa"/>
            <w:tcBorders>
              <w:top w:val="nil"/>
              <w:left w:val="nil"/>
              <w:bottom w:val="single" w:sz="4" w:space="0" w:color="auto"/>
              <w:right w:val="single" w:sz="4" w:space="0" w:color="auto"/>
            </w:tcBorders>
            <w:shd w:val="clear" w:color="auto" w:fill="auto"/>
            <w:vAlign w:val="center"/>
          </w:tcPr>
          <w:p w14:paraId="5FACBBB3"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0A9B01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5,14</w:t>
            </w:r>
          </w:p>
        </w:tc>
        <w:tc>
          <w:tcPr>
            <w:tcW w:w="1384" w:type="dxa"/>
            <w:tcBorders>
              <w:top w:val="nil"/>
              <w:left w:val="nil"/>
              <w:bottom w:val="single" w:sz="4" w:space="0" w:color="auto"/>
              <w:right w:val="single" w:sz="4" w:space="0" w:color="auto"/>
            </w:tcBorders>
            <w:shd w:val="clear" w:color="auto" w:fill="auto"/>
            <w:vAlign w:val="center"/>
          </w:tcPr>
          <w:p w14:paraId="08D5826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8</w:t>
            </w:r>
          </w:p>
        </w:tc>
        <w:tc>
          <w:tcPr>
            <w:tcW w:w="1843" w:type="dxa"/>
            <w:tcBorders>
              <w:top w:val="nil"/>
              <w:left w:val="nil"/>
              <w:bottom w:val="single" w:sz="4" w:space="0" w:color="auto"/>
              <w:right w:val="single" w:sz="4" w:space="0" w:color="auto"/>
            </w:tcBorders>
            <w:shd w:val="clear" w:color="auto" w:fill="auto"/>
            <w:vAlign w:val="center"/>
          </w:tcPr>
          <w:p w14:paraId="01F882A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40,6</w:t>
            </w:r>
          </w:p>
        </w:tc>
        <w:tc>
          <w:tcPr>
            <w:tcW w:w="1701" w:type="dxa"/>
            <w:tcBorders>
              <w:top w:val="nil"/>
              <w:left w:val="nil"/>
              <w:bottom w:val="single" w:sz="4" w:space="0" w:color="auto"/>
              <w:right w:val="single" w:sz="4" w:space="0" w:color="auto"/>
            </w:tcBorders>
            <w:shd w:val="clear" w:color="auto" w:fill="auto"/>
            <w:vAlign w:val="center"/>
          </w:tcPr>
          <w:p w14:paraId="35B9592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7,9</w:t>
            </w:r>
          </w:p>
        </w:tc>
        <w:tc>
          <w:tcPr>
            <w:tcW w:w="1843" w:type="dxa"/>
            <w:tcBorders>
              <w:top w:val="nil"/>
              <w:left w:val="nil"/>
              <w:bottom w:val="single" w:sz="4" w:space="0" w:color="auto"/>
              <w:right w:val="single" w:sz="4" w:space="0" w:color="auto"/>
            </w:tcBorders>
            <w:shd w:val="clear" w:color="auto" w:fill="auto"/>
            <w:vAlign w:val="center"/>
          </w:tcPr>
          <w:p w14:paraId="229F42B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w:t>
            </w:r>
          </w:p>
        </w:tc>
        <w:tc>
          <w:tcPr>
            <w:tcW w:w="2693" w:type="dxa"/>
            <w:tcBorders>
              <w:top w:val="nil"/>
              <w:left w:val="nil"/>
              <w:bottom w:val="single" w:sz="4" w:space="0" w:color="auto"/>
              <w:right w:val="single" w:sz="4" w:space="0" w:color="auto"/>
            </w:tcBorders>
            <w:shd w:val="clear" w:color="auto" w:fill="auto"/>
            <w:vAlign w:val="center"/>
          </w:tcPr>
          <w:p w14:paraId="52CF6F7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w:t>
            </w:r>
          </w:p>
        </w:tc>
      </w:tr>
      <w:tr w:rsidR="0052622C" w:rsidRPr="000E2FBE" w14:paraId="43AB8D2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73AC47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25</w:t>
            </w:r>
          </w:p>
        </w:tc>
        <w:tc>
          <w:tcPr>
            <w:tcW w:w="3127" w:type="dxa"/>
            <w:tcBorders>
              <w:top w:val="nil"/>
              <w:left w:val="nil"/>
              <w:bottom w:val="single" w:sz="4" w:space="0" w:color="auto"/>
              <w:right w:val="single" w:sz="4" w:space="0" w:color="auto"/>
            </w:tcBorders>
            <w:shd w:val="clear" w:color="auto" w:fill="auto"/>
            <w:vAlign w:val="center"/>
          </w:tcPr>
          <w:p w14:paraId="54909CE4"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ADFBA7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1,40</w:t>
            </w:r>
          </w:p>
        </w:tc>
        <w:tc>
          <w:tcPr>
            <w:tcW w:w="1384" w:type="dxa"/>
            <w:tcBorders>
              <w:top w:val="nil"/>
              <w:left w:val="nil"/>
              <w:bottom w:val="single" w:sz="4" w:space="0" w:color="auto"/>
              <w:right w:val="single" w:sz="4" w:space="0" w:color="auto"/>
            </w:tcBorders>
            <w:shd w:val="clear" w:color="auto" w:fill="auto"/>
            <w:vAlign w:val="center"/>
          </w:tcPr>
          <w:p w14:paraId="0401F0D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25</w:t>
            </w:r>
          </w:p>
        </w:tc>
        <w:tc>
          <w:tcPr>
            <w:tcW w:w="1843" w:type="dxa"/>
            <w:tcBorders>
              <w:top w:val="nil"/>
              <w:left w:val="nil"/>
              <w:bottom w:val="single" w:sz="4" w:space="0" w:color="auto"/>
              <w:right w:val="single" w:sz="4" w:space="0" w:color="auto"/>
            </w:tcBorders>
            <w:shd w:val="clear" w:color="auto" w:fill="auto"/>
            <w:vAlign w:val="center"/>
          </w:tcPr>
          <w:p w14:paraId="5981B1D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25,2</w:t>
            </w:r>
          </w:p>
        </w:tc>
        <w:tc>
          <w:tcPr>
            <w:tcW w:w="1701" w:type="dxa"/>
            <w:tcBorders>
              <w:top w:val="nil"/>
              <w:left w:val="nil"/>
              <w:bottom w:val="single" w:sz="4" w:space="0" w:color="auto"/>
              <w:right w:val="single" w:sz="4" w:space="0" w:color="auto"/>
            </w:tcBorders>
            <w:shd w:val="clear" w:color="auto" w:fill="auto"/>
            <w:vAlign w:val="center"/>
          </w:tcPr>
          <w:p w14:paraId="5F8F518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18,0</w:t>
            </w:r>
          </w:p>
        </w:tc>
        <w:tc>
          <w:tcPr>
            <w:tcW w:w="1843" w:type="dxa"/>
            <w:tcBorders>
              <w:top w:val="nil"/>
              <w:left w:val="nil"/>
              <w:bottom w:val="single" w:sz="4" w:space="0" w:color="auto"/>
              <w:right w:val="single" w:sz="4" w:space="0" w:color="auto"/>
            </w:tcBorders>
            <w:shd w:val="clear" w:color="auto" w:fill="auto"/>
            <w:vAlign w:val="center"/>
          </w:tcPr>
          <w:p w14:paraId="18368CA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3,5</w:t>
            </w:r>
          </w:p>
        </w:tc>
        <w:tc>
          <w:tcPr>
            <w:tcW w:w="2693" w:type="dxa"/>
            <w:tcBorders>
              <w:top w:val="nil"/>
              <w:left w:val="nil"/>
              <w:bottom w:val="single" w:sz="4" w:space="0" w:color="auto"/>
              <w:right w:val="single" w:sz="4" w:space="0" w:color="auto"/>
            </w:tcBorders>
            <w:shd w:val="clear" w:color="auto" w:fill="auto"/>
            <w:vAlign w:val="center"/>
          </w:tcPr>
          <w:p w14:paraId="7FBE540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Многоквартирная жилая застройка со встроенно-пристроенными нежилыми помещениями</w:t>
            </w:r>
          </w:p>
        </w:tc>
      </w:tr>
      <w:tr w:rsidR="0052622C" w:rsidRPr="000E2FBE" w14:paraId="10F02B6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753ED5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26</w:t>
            </w:r>
          </w:p>
        </w:tc>
        <w:tc>
          <w:tcPr>
            <w:tcW w:w="3127" w:type="dxa"/>
            <w:tcBorders>
              <w:top w:val="nil"/>
              <w:left w:val="nil"/>
              <w:bottom w:val="single" w:sz="4" w:space="0" w:color="auto"/>
              <w:right w:val="single" w:sz="4" w:space="0" w:color="auto"/>
            </w:tcBorders>
            <w:shd w:val="clear" w:color="auto" w:fill="auto"/>
            <w:vAlign w:val="center"/>
          </w:tcPr>
          <w:p w14:paraId="59C5BF7B"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124FC27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0,50</w:t>
            </w:r>
          </w:p>
        </w:tc>
        <w:tc>
          <w:tcPr>
            <w:tcW w:w="1384" w:type="dxa"/>
            <w:tcBorders>
              <w:top w:val="nil"/>
              <w:left w:val="nil"/>
              <w:bottom w:val="single" w:sz="4" w:space="0" w:color="auto"/>
              <w:right w:val="single" w:sz="4" w:space="0" w:color="auto"/>
            </w:tcBorders>
            <w:shd w:val="clear" w:color="auto" w:fill="auto"/>
            <w:vAlign w:val="center"/>
          </w:tcPr>
          <w:p w14:paraId="18E39DC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н.у.2</w:t>
            </w:r>
          </w:p>
        </w:tc>
        <w:tc>
          <w:tcPr>
            <w:tcW w:w="1843" w:type="dxa"/>
            <w:tcBorders>
              <w:top w:val="nil"/>
              <w:left w:val="nil"/>
              <w:bottom w:val="single" w:sz="4" w:space="0" w:color="auto"/>
              <w:right w:val="single" w:sz="4" w:space="0" w:color="auto"/>
            </w:tcBorders>
            <w:shd w:val="clear" w:color="auto" w:fill="auto"/>
            <w:vAlign w:val="center"/>
          </w:tcPr>
          <w:p w14:paraId="6F28B9A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0866234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163B02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869E12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55ADF1D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8BCEC5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27</w:t>
            </w:r>
          </w:p>
        </w:tc>
        <w:tc>
          <w:tcPr>
            <w:tcW w:w="3127" w:type="dxa"/>
            <w:tcBorders>
              <w:top w:val="nil"/>
              <w:left w:val="nil"/>
              <w:bottom w:val="single" w:sz="4" w:space="0" w:color="auto"/>
              <w:right w:val="single" w:sz="4" w:space="0" w:color="auto"/>
            </w:tcBorders>
            <w:shd w:val="clear" w:color="auto" w:fill="auto"/>
            <w:vAlign w:val="center"/>
          </w:tcPr>
          <w:p w14:paraId="32C3F071"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21EBFE4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0,53</w:t>
            </w:r>
          </w:p>
        </w:tc>
        <w:tc>
          <w:tcPr>
            <w:tcW w:w="1384" w:type="dxa"/>
            <w:tcBorders>
              <w:top w:val="nil"/>
              <w:left w:val="nil"/>
              <w:bottom w:val="single" w:sz="4" w:space="0" w:color="auto"/>
              <w:right w:val="single" w:sz="4" w:space="0" w:color="auto"/>
            </w:tcBorders>
            <w:shd w:val="clear" w:color="auto" w:fill="auto"/>
            <w:vAlign w:val="center"/>
          </w:tcPr>
          <w:p w14:paraId="75870B3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8C5140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1B9DC6B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EDDAF4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99A0B3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125CDAD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D236DF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28</w:t>
            </w:r>
          </w:p>
        </w:tc>
        <w:tc>
          <w:tcPr>
            <w:tcW w:w="3127" w:type="dxa"/>
            <w:tcBorders>
              <w:top w:val="nil"/>
              <w:left w:val="nil"/>
              <w:bottom w:val="single" w:sz="4" w:space="0" w:color="auto"/>
              <w:right w:val="single" w:sz="4" w:space="0" w:color="auto"/>
            </w:tcBorders>
            <w:shd w:val="clear" w:color="auto" w:fill="auto"/>
            <w:vAlign w:val="center"/>
          </w:tcPr>
          <w:p w14:paraId="233D902B"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BD07E6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0,70</w:t>
            </w:r>
          </w:p>
        </w:tc>
        <w:tc>
          <w:tcPr>
            <w:tcW w:w="1384" w:type="dxa"/>
            <w:tcBorders>
              <w:top w:val="nil"/>
              <w:left w:val="nil"/>
              <w:bottom w:val="single" w:sz="4" w:space="0" w:color="auto"/>
              <w:right w:val="single" w:sz="4" w:space="0" w:color="auto"/>
            </w:tcBorders>
            <w:shd w:val="clear" w:color="auto" w:fill="auto"/>
            <w:vAlign w:val="center"/>
          </w:tcPr>
          <w:p w14:paraId="588D81B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7B63CF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354CE63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22948D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4DD218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77E669D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F4441E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29</w:t>
            </w:r>
          </w:p>
        </w:tc>
        <w:tc>
          <w:tcPr>
            <w:tcW w:w="3127" w:type="dxa"/>
            <w:tcBorders>
              <w:top w:val="nil"/>
              <w:left w:val="nil"/>
              <w:bottom w:val="single" w:sz="4" w:space="0" w:color="auto"/>
              <w:right w:val="single" w:sz="4" w:space="0" w:color="auto"/>
            </w:tcBorders>
            <w:shd w:val="clear" w:color="auto" w:fill="auto"/>
            <w:vAlign w:val="center"/>
          </w:tcPr>
          <w:p w14:paraId="48A1D014"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2B864D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0,52</w:t>
            </w:r>
          </w:p>
        </w:tc>
        <w:tc>
          <w:tcPr>
            <w:tcW w:w="1384" w:type="dxa"/>
            <w:tcBorders>
              <w:top w:val="nil"/>
              <w:left w:val="nil"/>
              <w:bottom w:val="single" w:sz="4" w:space="0" w:color="auto"/>
              <w:right w:val="single" w:sz="4" w:space="0" w:color="auto"/>
            </w:tcBorders>
            <w:shd w:val="clear" w:color="auto" w:fill="auto"/>
            <w:vAlign w:val="center"/>
          </w:tcPr>
          <w:p w14:paraId="770129D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2AF6E5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1F279CA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DB15EE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891AEA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7ACA0CA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D76BB1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30</w:t>
            </w:r>
          </w:p>
        </w:tc>
        <w:tc>
          <w:tcPr>
            <w:tcW w:w="3127" w:type="dxa"/>
            <w:tcBorders>
              <w:top w:val="nil"/>
              <w:left w:val="nil"/>
              <w:bottom w:val="single" w:sz="4" w:space="0" w:color="auto"/>
              <w:right w:val="single" w:sz="4" w:space="0" w:color="auto"/>
            </w:tcBorders>
            <w:shd w:val="clear" w:color="auto" w:fill="auto"/>
            <w:vAlign w:val="center"/>
          </w:tcPr>
          <w:p w14:paraId="2EF42983"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7E95D5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0,54</w:t>
            </w:r>
          </w:p>
        </w:tc>
        <w:tc>
          <w:tcPr>
            <w:tcW w:w="1384" w:type="dxa"/>
            <w:tcBorders>
              <w:top w:val="nil"/>
              <w:left w:val="nil"/>
              <w:bottom w:val="single" w:sz="4" w:space="0" w:color="auto"/>
              <w:right w:val="single" w:sz="4" w:space="0" w:color="auto"/>
            </w:tcBorders>
            <w:shd w:val="clear" w:color="auto" w:fill="auto"/>
            <w:vAlign w:val="center"/>
          </w:tcPr>
          <w:p w14:paraId="7EAF52E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70D83B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4C83356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0A5CC5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39E4BA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1A9C90C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454569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31</w:t>
            </w:r>
          </w:p>
        </w:tc>
        <w:tc>
          <w:tcPr>
            <w:tcW w:w="3127" w:type="dxa"/>
            <w:tcBorders>
              <w:top w:val="nil"/>
              <w:left w:val="nil"/>
              <w:bottom w:val="single" w:sz="4" w:space="0" w:color="auto"/>
              <w:right w:val="single" w:sz="4" w:space="0" w:color="auto"/>
            </w:tcBorders>
            <w:shd w:val="clear" w:color="auto" w:fill="auto"/>
            <w:vAlign w:val="center"/>
          </w:tcPr>
          <w:p w14:paraId="228A6BF8"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35CDAC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0,54</w:t>
            </w:r>
          </w:p>
        </w:tc>
        <w:tc>
          <w:tcPr>
            <w:tcW w:w="1384" w:type="dxa"/>
            <w:tcBorders>
              <w:top w:val="nil"/>
              <w:left w:val="nil"/>
              <w:bottom w:val="single" w:sz="4" w:space="0" w:color="auto"/>
              <w:right w:val="single" w:sz="4" w:space="0" w:color="auto"/>
            </w:tcBorders>
            <w:shd w:val="clear" w:color="auto" w:fill="auto"/>
            <w:vAlign w:val="center"/>
          </w:tcPr>
          <w:p w14:paraId="0C416A9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4A3177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3FC73C2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95C099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AE9137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7914FF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369EB6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32</w:t>
            </w:r>
          </w:p>
        </w:tc>
        <w:tc>
          <w:tcPr>
            <w:tcW w:w="3127" w:type="dxa"/>
            <w:tcBorders>
              <w:top w:val="nil"/>
              <w:left w:val="nil"/>
              <w:bottom w:val="single" w:sz="4" w:space="0" w:color="auto"/>
              <w:right w:val="single" w:sz="4" w:space="0" w:color="auto"/>
            </w:tcBorders>
            <w:shd w:val="clear" w:color="auto" w:fill="auto"/>
            <w:vAlign w:val="center"/>
          </w:tcPr>
          <w:p w14:paraId="11784CC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F25FB8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0,56</w:t>
            </w:r>
          </w:p>
        </w:tc>
        <w:tc>
          <w:tcPr>
            <w:tcW w:w="1384" w:type="dxa"/>
            <w:tcBorders>
              <w:top w:val="nil"/>
              <w:left w:val="nil"/>
              <w:bottom w:val="single" w:sz="4" w:space="0" w:color="auto"/>
              <w:right w:val="single" w:sz="4" w:space="0" w:color="auto"/>
            </w:tcBorders>
            <w:shd w:val="clear" w:color="auto" w:fill="auto"/>
            <w:vAlign w:val="center"/>
          </w:tcPr>
          <w:p w14:paraId="7F30563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7C678D4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2BA5051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4C1F54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FEBE3D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59F408C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CB5261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33</w:t>
            </w:r>
          </w:p>
        </w:tc>
        <w:tc>
          <w:tcPr>
            <w:tcW w:w="3127" w:type="dxa"/>
            <w:tcBorders>
              <w:top w:val="nil"/>
              <w:left w:val="nil"/>
              <w:bottom w:val="single" w:sz="4" w:space="0" w:color="auto"/>
              <w:right w:val="single" w:sz="4" w:space="0" w:color="auto"/>
            </w:tcBorders>
            <w:shd w:val="clear" w:color="auto" w:fill="auto"/>
            <w:vAlign w:val="center"/>
          </w:tcPr>
          <w:p w14:paraId="1C835A7C"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763312D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0,71</w:t>
            </w:r>
          </w:p>
        </w:tc>
        <w:tc>
          <w:tcPr>
            <w:tcW w:w="1384" w:type="dxa"/>
            <w:tcBorders>
              <w:top w:val="nil"/>
              <w:left w:val="nil"/>
              <w:bottom w:val="single" w:sz="4" w:space="0" w:color="auto"/>
              <w:right w:val="single" w:sz="4" w:space="0" w:color="auto"/>
            </w:tcBorders>
            <w:shd w:val="clear" w:color="auto" w:fill="auto"/>
            <w:vAlign w:val="center"/>
          </w:tcPr>
          <w:p w14:paraId="2067EE5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E2E9CA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6D3B81F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EF694E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4BB8BE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62191B2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007DB1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34</w:t>
            </w:r>
          </w:p>
        </w:tc>
        <w:tc>
          <w:tcPr>
            <w:tcW w:w="3127" w:type="dxa"/>
            <w:tcBorders>
              <w:top w:val="nil"/>
              <w:left w:val="nil"/>
              <w:bottom w:val="single" w:sz="4" w:space="0" w:color="auto"/>
              <w:right w:val="single" w:sz="4" w:space="0" w:color="auto"/>
            </w:tcBorders>
            <w:shd w:val="clear" w:color="auto" w:fill="auto"/>
            <w:vAlign w:val="center"/>
          </w:tcPr>
          <w:p w14:paraId="486BAB9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5A26AD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0,67</w:t>
            </w:r>
          </w:p>
        </w:tc>
        <w:tc>
          <w:tcPr>
            <w:tcW w:w="1384" w:type="dxa"/>
            <w:tcBorders>
              <w:top w:val="nil"/>
              <w:left w:val="nil"/>
              <w:bottom w:val="single" w:sz="4" w:space="0" w:color="auto"/>
              <w:right w:val="single" w:sz="4" w:space="0" w:color="auto"/>
            </w:tcBorders>
            <w:shd w:val="clear" w:color="auto" w:fill="auto"/>
            <w:vAlign w:val="center"/>
          </w:tcPr>
          <w:p w14:paraId="22EA91C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BE8466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38E2C57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EBD9E4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B6EBB6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7603F2B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833061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35</w:t>
            </w:r>
          </w:p>
        </w:tc>
        <w:tc>
          <w:tcPr>
            <w:tcW w:w="3127" w:type="dxa"/>
            <w:tcBorders>
              <w:top w:val="nil"/>
              <w:left w:val="nil"/>
              <w:bottom w:val="single" w:sz="4" w:space="0" w:color="auto"/>
              <w:right w:val="single" w:sz="4" w:space="0" w:color="auto"/>
            </w:tcBorders>
            <w:shd w:val="clear" w:color="auto" w:fill="auto"/>
            <w:vAlign w:val="center"/>
          </w:tcPr>
          <w:p w14:paraId="587ECF7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13EAF4E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0,88</w:t>
            </w:r>
          </w:p>
        </w:tc>
        <w:tc>
          <w:tcPr>
            <w:tcW w:w="1384" w:type="dxa"/>
            <w:tcBorders>
              <w:top w:val="nil"/>
              <w:left w:val="nil"/>
              <w:bottom w:val="single" w:sz="4" w:space="0" w:color="auto"/>
              <w:right w:val="single" w:sz="4" w:space="0" w:color="auto"/>
            </w:tcBorders>
            <w:shd w:val="clear" w:color="auto" w:fill="auto"/>
            <w:vAlign w:val="center"/>
          </w:tcPr>
          <w:p w14:paraId="37C243D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2B18DF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w:t>
            </w:r>
          </w:p>
        </w:tc>
        <w:tc>
          <w:tcPr>
            <w:tcW w:w="1701" w:type="dxa"/>
            <w:tcBorders>
              <w:top w:val="nil"/>
              <w:left w:val="nil"/>
              <w:bottom w:val="single" w:sz="4" w:space="0" w:color="auto"/>
              <w:right w:val="single" w:sz="4" w:space="0" w:color="auto"/>
            </w:tcBorders>
            <w:shd w:val="clear" w:color="auto" w:fill="auto"/>
            <w:vAlign w:val="center"/>
          </w:tcPr>
          <w:p w14:paraId="609FDDB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008F2D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25A1C7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055CEC0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082B09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36</w:t>
            </w:r>
          </w:p>
        </w:tc>
        <w:tc>
          <w:tcPr>
            <w:tcW w:w="3127" w:type="dxa"/>
            <w:tcBorders>
              <w:top w:val="nil"/>
              <w:left w:val="nil"/>
              <w:bottom w:val="single" w:sz="4" w:space="0" w:color="auto"/>
              <w:right w:val="single" w:sz="4" w:space="0" w:color="auto"/>
            </w:tcBorders>
            <w:shd w:val="clear" w:color="auto" w:fill="auto"/>
            <w:vAlign w:val="center"/>
          </w:tcPr>
          <w:p w14:paraId="00BC881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BBE876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0,91</w:t>
            </w:r>
          </w:p>
        </w:tc>
        <w:tc>
          <w:tcPr>
            <w:tcW w:w="1384" w:type="dxa"/>
            <w:tcBorders>
              <w:top w:val="nil"/>
              <w:left w:val="nil"/>
              <w:bottom w:val="single" w:sz="4" w:space="0" w:color="auto"/>
              <w:right w:val="single" w:sz="4" w:space="0" w:color="auto"/>
            </w:tcBorders>
            <w:shd w:val="clear" w:color="auto" w:fill="auto"/>
            <w:vAlign w:val="center"/>
          </w:tcPr>
          <w:p w14:paraId="375DE74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87E076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05EDC86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E2D67F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EFB2F9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89B707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8D68E7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37</w:t>
            </w:r>
          </w:p>
        </w:tc>
        <w:tc>
          <w:tcPr>
            <w:tcW w:w="3127" w:type="dxa"/>
            <w:tcBorders>
              <w:top w:val="nil"/>
              <w:left w:val="nil"/>
              <w:bottom w:val="single" w:sz="4" w:space="0" w:color="auto"/>
              <w:right w:val="single" w:sz="4" w:space="0" w:color="auto"/>
            </w:tcBorders>
            <w:shd w:val="clear" w:color="auto" w:fill="auto"/>
            <w:vAlign w:val="center"/>
          </w:tcPr>
          <w:p w14:paraId="3A257774"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A64646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0,72</w:t>
            </w:r>
          </w:p>
        </w:tc>
        <w:tc>
          <w:tcPr>
            <w:tcW w:w="1384" w:type="dxa"/>
            <w:tcBorders>
              <w:top w:val="nil"/>
              <w:left w:val="nil"/>
              <w:bottom w:val="single" w:sz="4" w:space="0" w:color="auto"/>
              <w:right w:val="single" w:sz="4" w:space="0" w:color="auto"/>
            </w:tcBorders>
            <w:shd w:val="clear" w:color="auto" w:fill="auto"/>
            <w:vAlign w:val="center"/>
          </w:tcPr>
          <w:p w14:paraId="086C6CE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29BB21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6A0AF43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147CB1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A479E9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300011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E35E02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38</w:t>
            </w:r>
          </w:p>
        </w:tc>
        <w:tc>
          <w:tcPr>
            <w:tcW w:w="3127" w:type="dxa"/>
            <w:tcBorders>
              <w:top w:val="nil"/>
              <w:left w:val="nil"/>
              <w:bottom w:val="single" w:sz="4" w:space="0" w:color="auto"/>
              <w:right w:val="single" w:sz="4" w:space="0" w:color="auto"/>
            </w:tcBorders>
            <w:shd w:val="clear" w:color="auto" w:fill="auto"/>
            <w:vAlign w:val="center"/>
          </w:tcPr>
          <w:p w14:paraId="23E4A24A"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1532C93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0,79</w:t>
            </w:r>
          </w:p>
        </w:tc>
        <w:tc>
          <w:tcPr>
            <w:tcW w:w="1384" w:type="dxa"/>
            <w:tcBorders>
              <w:top w:val="nil"/>
              <w:left w:val="nil"/>
              <w:bottom w:val="single" w:sz="4" w:space="0" w:color="auto"/>
              <w:right w:val="single" w:sz="4" w:space="0" w:color="auto"/>
            </w:tcBorders>
            <w:shd w:val="clear" w:color="auto" w:fill="auto"/>
            <w:vAlign w:val="center"/>
          </w:tcPr>
          <w:p w14:paraId="585E6F7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9E7075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6F10752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56B6B5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502443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1F07501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236CD0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39</w:t>
            </w:r>
          </w:p>
        </w:tc>
        <w:tc>
          <w:tcPr>
            <w:tcW w:w="3127" w:type="dxa"/>
            <w:tcBorders>
              <w:top w:val="nil"/>
              <w:left w:val="nil"/>
              <w:bottom w:val="single" w:sz="4" w:space="0" w:color="auto"/>
              <w:right w:val="single" w:sz="4" w:space="0" w:color="auto"/>
            </w:tcBorders>
            <w:shd w:val="clear" w:color="auto" w:fill="auto"/>
            <w:vAlign w:val="center"/>
          </w:tcPr>
          <w:p w14:paraId="1B63B705"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B7106D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0,58</w:t>
            </w:r>
          </w:p>
        </w:tc>
        <w:tc>
          <w:tcPr>
            <w:tcW w:w="1384" w:type="dxa"/>
            <w:tcBorders>
              <w:top w:val="nil"/>
              <w:left w:val="nil"/>
              <w:bottom w:val="single" w:sz="4" w:space="0" w:color="auto"/>
              <w:right w:val="single" w:sz="4" w:space="0" w:color="auto"/>
            </w:tcBorders>
            <w:shd w:val="clear" w:color="auto" w:fill="auto"/>
            <w:vAlign w:val="center"/>
          </w:tcPr>
          <w:p w14:paraId="1A215A8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C99B0E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w:t>
            </w:r>
          </w:p>
        </w:tc>
        <w:tc>
          <w:tcPr>
            <w:tcW w:w="1701" w:type="dxa"/>
            <w:tcBorders>
              <w:top w:val="nil"/>
              <w:left w:val="nil"/>
              <w:bottom w:val="single" w:sz="4" w:space="0" w:color="auto"/>
              <w:right w:val="single" w:sz="4" w:space="0" w:color="auto"/>
            </w:tcBorders>
            <w:shd w:val="clear" w:color="auto" w:fill="auto"/>
            <w:vAlign w:val="center"/>
          </w:tcPr>
          <w:p w14:paraId="7F243D9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C5AF7F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8E75DD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65670E2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698D73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40</w:t>
            </w:r>
          </w:p>
        </w:tc>
        <w:tc>
          <w:tcPr>
            <w:tcW w:w="3127" w:type="dxa"/>
            <w:tcBorders>
              <w:top w:val="nil"/>
              <w:left w:val="nil"/>
              <w:bottom w:val="single" w:sz="4" w:space="0" w:color="auto"/>
              <w:right w:val="single" w:sz="4" w:space="0" w:color="auto"/>
            </w:tcBorders>
            <w:shd w:val="clear" w:color="auto" w:fill="auto"/>
            <w:vAlign w:val="center"/>
          </w:tcPr>
          <w:p w14:paraId="6085A77B"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2770A9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0,71</w:t>
            </w:r>
          </w:p>
        </w:tc>
        <w:tc>
          <w:tcPr>
            <w:tcW w:w="1384" w:type="dxa"/>
            <w:tcBorders>
              <w:top w:val="nil"/>
              <w:left w:val="nil"/>
              <w:bottom w:val="single" w:sz="4" w:space="0" w:color="auto"/>
              <w:right w:val="single" w:sz="4" w:space="0" w:color="auto"/>
            </w:tcBorders>
            <w:shd w:val="clear" w:color="auto" w:fill="auto"/>
            <w:vAlign w:val="center"/>
          </w:tcPr>
          <w:p w14:paraId="2BDE858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2B5156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480342A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0219F0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4DF4BA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6361DD5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D96D3F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41</w:t>
            </w:r>
          </w:p>
        </w:tc>
        <w:tc>
          <w:tcPr>
            <w:tcW w:w="3127" w:type="dxa"/>
            <w:tcBorders>
              <w:top w:val="nil"/>
              <w:left w:val="nil"/>
              <w:bottom w:val="single" w:sz="4" w:space="0" w:color="auto"/>
              <w:right w:val="single" w:sz="4" w:space="0" w:color="auto"/>
            </w:tcBorders>
            <w:shd w:val="clear" w:color="auto" w:fill="auto"/>
            <w:vAlign w:val="center"/>
          </w:tcPr>
          <w:p w14:paraId="5E4FB1B4"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2613EF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0,41</w:t>
            </w:r>
          </w:p>
        </w:tc>
        <w:tc>
          <w:tcPr>
            <w:tcW w:w="1384" w:type="dxa"/>
            <w:tcBorders>
              <w:top w:val="nil"/>
              <w:left w:val="nil"/>
              <w:bottom w:val="single" w:sz="4" w:space="0" w:color="auto"/>
              <w:right w:val="single" w:sz="4" w:space="0" w:color="auto"/>
            </w:tcBorders>
            <w:shd w:val="clear" w:color="auto" w:fill="auto"/>
            <w:vAlign w:val="center"/>
          </w:tcPr>
          <w:p w14:paraId="57B8D41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8AD015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w:t>
            </w:r>
          </w:p>
        </w:tc>
        <w:tc>
          <w:tcPr>
            <w:tcW w:w="1701" w:type="dxa"/>
            <w:tcBorders>
              <w:top w:val="nil"/>
              <w:left w:val="nil"/>
              <w:bottom w:val="single" w:sz="4" w:space="0" w:color="auto"/>
              <w:right w:val="single" w:sz="4" w:space="0" w:color="auto"/>
            </w:tcBorders>
            <w:shd w:val="clear" w:color="auto" w:fill="auto"/>
            <w:vAlign w:val="center"/>
          </w:tcPr>
          <w:p w14:paraId="501A67E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010492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BD3474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53232F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C74F9B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42</w:t>
            </w:r>
          </w:p>
        </w:tc>
        <w:tc>
          <w:tcPr>
            <w:tcW w:w="3127" w:type="dxa"/>
            <w:tcBorders>
              <w:top w:val="nil"/>
              <w:left w:val="nil"/>
              <w:bottom w:val="single" w:sz="4" w:space="0" w:color="auto"/>
              <w:right w:val="single" w:sz="4" w:space="0" w:color="auto"/>
            </w:tcBorders>
            <w:shd w:val="clear" w:color="auto" w:fill="auto"/>
            <w:vAlign w:val="center"/>
          </w:tcPr>
          <w:p w14:paraId="6E9CDAA3"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127C946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0,36</w:t>
            </w:r>
          </w:p>
        </w:tc>
        <w:tc>
          <w:tcPr>
            <w:tcW w:w="1384" w:type="dxa"/>
            <w:tcBorders>
              <w:top w:val="nil"/>
              <w:left w:val="nil"/>
              <w:bottom w:val="single" w:sz="4" w:space="0" w:color="auto"/>
              <w:right w:val="single" w:sz="4" w:space="0" w:color="auto"/>
            </w:tcBorders>
            <w:shd w:val="clear" w:color="auto" w:fill="auto"/>
            <w:vAlign w:val="center"/>
          </w:tcPr>
          <w:p w14:paraId="5056108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0C5E8F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w:t>
            </w:r>
          </w:p>
        </w:tc>
        <w:tc>
          <w:tcPr>
            <w:tcW w:w="1701" w:type="dxa"/>
            <w:tcBorders>
              <w:top w:val="nil"/>
              <w:left w:val="nil"/>
              <w:bottom w:val="single" w:sz="4" w:space="0" w:color="auto"/>
              <w:right w:val="single" w:sz="4" w:space="0" w:color="auto"/>
            </w:tcBorders>
            <w:shd w:val="clear" w:color="auto" w:fill="auto"/>
            <w:vAlign w:val="center"/>
          </w:tcPr>
          <w:p w14:paraId="1386E2E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8BAD6D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2CFB3D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77EAF6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1DAFAA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43</w:t>
            </w:r>
          </w:p>
        </w:tc>
        <w:tc>
          <w:tcPr>
            <w:tcW w:w="3127" w:type="dxa"/>
            <w:tcBorders>
              <w:top w:val="nil"/>
              <w:left w:val="nil"/>
              <w:bottom w:val="single" w:sz="4" w:space="0" w:color="auto"/>
              <w:right w:val="single" w:sz="4" w:space="0" w:color="auto"/>
            </w:tcBorders>
            <w:shd w:val="clear" w:color="auto" w:fill="auto"/>
            <w:vAlign w:val="center"/>
          </w:tcPr>
          <w:p w14:paraId="18CE1A2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5CF1DD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0,26</w:t>
            </w:r>
          </w:p>
        </w:tc>
        <w:tc>
          <w:tcPr>
            <w:tcW w:w="1384" w:type="dxa"/>
            <w:tcBorders>
              <w:top w:val="nil"/>
              <w:left w:val="nil"/>
              <w:bottom w:val="single" w:sz="4" w:space="0" w:color="auto"/>
              <w:right w:val="single" w:sz="4" w:space="0" w:color="auto"/>
            </w:tcBorders>
            <w:shd w:val="clear" w:color="auto" w:fill="auto"/>
            <w:vAlign w:val="center"/>
          </w:tcPr>
          <w:p w14:paraId="65B7C33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5C95BE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w:t>
            </w:r>
          </w:p>
        </w:tc>
        <w:tc>
          <w:tcPr>
            <w:tcW w:w="1701" w:type="dxa"/>
            <w:tcBorders>
              <w:top w:val="nil"/>
              <w:left w:val="nil"/>
              <w:bottom w:val="single" w:sz="4" w:space="0" w:color="auto"/>
              <w:right w:val="single" w:sz="4" w:space="0" w:color="auto"/>
            </w:tcBorders>
            <w:shd w:val="clear" w:color="auto" w:fill="auto"/>
            <w:vAlign w:val="center"/>
          </w:tcPr>
          <w:p w14:paraId="28D803A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2115A9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ECC1CE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AD40060"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1BE43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44</w:t>
            </w:r>
          </w:p>
        </w:tc>
        <w:tc>
          <w:tcPr>
            <w:tcW w:w="3127" w:type="dxa"/>
            <w:tcBorders>
              <w:top w:val="nil"/>
              <w:left w:val="nil"/>
              <w:bottom w:val="single" w:sz="4" w:space="0" w:color="auto"/>
              <w:right w:val="single" w:sz="4" w:space="0" w:color="auto"/>
            </w:tcBorders>
            <w:shd w:val="clear" w:color="auto" w:fill="auto"/>
            <w:vAlign w:val="center"/>
          </w:tcPr>
          <w:p w14:paraId="430E53F1"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17B70F1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0,64</w:t>
            </w:r>
          </w:p>
        </w:tc>
        <w:tc>
          <w:tcPr>
            <w:tcW w:w="1384" w:type="dxa"/>
            <w:tcBorders>
              <w:top w:val="nil"/>
              <w:left w:val="nil"/>
              <w:bottom w:val="single" w:sz="4" w:space="0" w:color="auto"/>
              <w:right w:val="single" w:sz="4" w:space="0" w:color="auto"/>
            </w:tcBorders>
            <w:shd w:val="clear" w:color="auto" w:fill="auto"/>
            <w:vAlign w:val="center"/>
          </w:tcPr>
          <w:p w14:paraId="64CB4E6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68ADBB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781B0A3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062BB1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6AF36B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4E3CF3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21F253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45</w:t>
            </w:r>
          </w:p>
        </w:tc>
        <w:tc>
          <w:tcPr>
            <w:tcW w:w="3127" w:type="dxa"/>
            <w:tcBorders>
              <w:top w:val="nil"/>
              <w:left w:val="nil"/>
              <w:bottom w:val="single" w:sz="4" w:space="0" w:color="auto"/>
              <w:right w:val="single" w:sz="4" w:space="0" w:color="auto"/>
            </w:tcBorders>
            <w:shd w:val="clear" w:color="auto" w:fill="auto"/>
            <w:vAlign w:val="center"/>
          </w:tcPr>
          <w:p w14:paraId="1FE272C3"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D5971E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0,67</w:t>
            </w:r>
          </w:p>
        </w:tc>
        <w:tc>
          <w:tcPr>
            <w:tcW w:w="1384" w:type="dxa"/>
            <w:tcBorders>
              <w:top w:val="nil"/>
              <w:left w:val="nil"/>
              <w:bottom w:val="single" w:sz="4" w:space="0" w:color="auto"/>
              <w:right w:val="single" w:sz="4" w:space="0" w:color="auto"/>
            </w:tcBorders>
            <w:shd w:val="clear" w:color="auto" w:fill="auto"/>
            <w:vAlign w:val="center"/>
          </w:tcPr>
          <w:p w14:paraId="7B73038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65A573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w:t>
            </w:r>
          </w:p>
        </w:tc>
        <w:tc>
          <w:tcPr>
            <w:tcW w:w="1701" w:type="dxa"/>
            <w:tcBorders>
              <w:top w:val="nil"/>
              <w:left w:val="nil"/>
              <w:bottom w:val="single" w:sz="4" w:space="0" w:color="auto"/>
              <w:right w:val="single" w:sz="4" w:space="0" w:color="auto"/>
            </w:tcBorders>
            <w:shd w:val="clear" w:color="auto" w:fill="auto"/>
            <w:vAlign w:val="center"/>
          </w:tcPr>
          <w:p w14:paraId="52D17DE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9D6D57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1C8F17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4C34F1A0"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290AC1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46</w:t>
            </w:r>
          </w:p>
        </w:tc>
        <w:tc>
          <w:tcPr>
            <w:tcW w:w="3127" w:type="dxa"/>
            <w:tcBorders>
              <w:top w:val="nil"/>
              <w:left w:val="nil"/>
              <w:bottom w:val="single" w:sz="4" w:space="0" w:color="auto"/>
              <w:right w:val="single" w:sz="4" w:space="0" w:color="auto"/>
            </w:tcBorders>
            <w:shd w:val="clear" w:color="auto" w:fill="auto"/>
            <w:vAlign w:val="center"/>
          </w:tcPr>
          <w:p w14:paraId="1327FDE0"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043415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0,19</w:t>
            </w:r>
          </w:p>
        </w:tc>
        <w:tc>
          <w:tcPr>
            <w:tcW w:w="1384" w:type="dxa"/>
            <w:tcBorders>
              <w:top w:val="nil"/>
              <w:left w:val="nil"/>
              <w:bottom w:val="single" w:sz="4" w:space="0" w:color="auto"/>
              <w:right w:val="single" w:sz="4" w:space="0" w:color="auto"/>
            </w:tcBorders>
            <w:shd w:val="clear" w:color="auto" w:fill="auto"/>
            <w:vAlign w:val="center"/>
          </w:tcPr>
          <w:p w14:paraId="2F2E343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A970A9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0,4</w:t>
            </w:r>
          </w:p>
        </w:tc>
        <w:tc>
          <w:tcPr>
            <w:tcW w:w="1701" w:type="dxa"/>
            <w:tcBorders>
              <w:top w:val="nil"/>
              <w:left w:val="nil"/>
              <w:bottom w:val="single" w:sz="4" w:space="0" w:color="auto"/>
              <w:right w:val="single" w:sz="4" w:space="0" w:color="auto"/>
            </w:tcBorders>
            <w:shd w:val="clear" w:color="auto" w:fill="auto"/>
            <w:vAlign w:val="center"/>
          </w:tcPr>
          <w:p w14:paraId="2F7EF3F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46216C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210DE8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125B601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6265D2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47</w:t>
            </w:r>
          </w:p>
        </w:tc>
        <w:tc>
          <w:tcPr>
            <w:tcW w:w="3127" w:type="dxa"/>
            <w:tcBorders>
              <w:top w:val="nil"/>
              <w:left w:val="nil"/>
              <w:bottom w:val="single" w:sz="4" w:space="0" w:color="auto"/>
              <w:right w:val="single" w:sz="4" w:space="0" w:color="auto"/>
            </w:tcBorders>
            <w:shd w:val="clear" w:color="auto" w:fill="auto"/>
            <w:vAlign w:val="center"/>
          </w:tcPr>
          <w:p w14:paraId="28D01C00"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2CEF16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0,24</w:t>
            </w:r>
          </w:p>
        </w:tc>
        <w:tc>
          <w:tcPr>
            <w:tcW w:w="1384" w:type="dxa"/>
            <w:tcBorders>
              <w:top w:val="nil"/>
              <w:left w:val="nil"/>
              <w:bottom w:val="single" w:sz="4" w:space="0" w:color="auto"/>
              <w:right w:val="single" w:sz="4" w:space="0" w:color="auto"/>
            </w:tcBorders>
            <w:shd w:val="clear" w:color="auto" w:fill="auto"/>
            <w:vAlign w:val="center"/>
          </w:tcPr>
          <w:p w14:paraId="680F1E1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701F18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w:t>
            </w:r>
          </w:p>
        </w:tc>
        <w:tc>
          <w:tcPr>
            <w:tcW w:w="1701" w:type="dxa"/>
            <w:tcBorders>
              <w:top w:val="nil"/>
              <w:left w:val="nil"/>
              <w:bottom w:val="single" w:sz="4" w:space="0" w:color="auto"/>
              <w:right w:val="single" w:sz="4" w:space="0" w:color="auto"/>
            </w:tcBorders>
            <w:shd w:val="clear" w:color="auto" w:fill="auto"/>
            <w:vAlign w:val="center"/>
          </w:tcPr>
          <w:p w14:paraId="109BC97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38BE87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962E79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3EE4AE3A"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C1162C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48</w:t>
            </w:r>
          </w:p>
        </w:tc>
        <w:tc>
          <w:tcPr>
            <w:tcW w:w="3127" w:type="dxa"/>
            <w:tcBorders>
              <w:top w:val="nil"/>
              <w:left w:val="nil"/>
              <w:bottom w:val="single" w:sz="4" w:space="0" w:color="auto"/>
              <w:right w:val="single" w:sz="4" w:space="0" w:color="auto"/>
            </w:tcBorders>
            <w:shd w:val="clear" w:color="auto" w:fill="auto"/>
            <w:vAlign w:val="center"/>
          </w:tcPr>
          <w:p w14:paraId="020718A8"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549868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0,35</w:t>
            </w:r>
          </w:p>
        </w:tc>
        <w:tc>
          <w:tcPr>
            <w:tcW w:w="1384" w:type="dxa"/>
            <w:tcBorders>
              <w:top w:val="nil"/>
              <w:left w:val="nil"/>
              <w:bottom w:val="single" w:sz="4" w:space="0" w:color="auto"/>
              <w:right w:val="single" w:sz="4" w:space="0" w:color="auto"/>
            </w:tcBorders>
            <w:shd w:val="clear" w:color="auto" w:fill="auto"/>
            <w:vAlign w:val="center"/>
          </w:tcPr>
          <w:p w14:paraId="50BAA3F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330163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w:t>
            </w:r>
          </w:p>
        </w:tc>
        <w:tc>
          <w:tcPr>
            <w:tcW w:w="1701" w:type="dxa"/>
            <w:tcBorders>
              <w:top w:val="nil"/>
              <w:left w:val="nil"/>
              <w:bottom w:val="single" w:sz="4" w:space="0" w:color="auto"/>
              <w:right w:val="single" w:sz="4" w:space="0" w:color="auto"/>
            </w:tcBorders>
            <w:shd w:val="clear" w:color="auto" w:fill="auto"/>
            <w:vAlign w:val="center"/>
          </w:tcPr>
          <w:p w14:paraId="06D00DC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6AD32B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D7F120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61B830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5FCCCB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49</w:t>
            </w:r>
          </w:p>
        </w:tc>
        <w:tc>
          <w:tcPr>
            <w:tcW w:w="3127" w:type="dxa"/>
            <w:tcBorders>
              <w:top w:val="nil"/>
              <w:left w:val="nil"/>
              <w:bottom w:val="single" w:sz="4" w:space="0" w:color="auto"/>
              <w:right w:val="single" w:sz="4" w:space="0" w:color="auto"/>
            </w:tcBorders>
            <w:shd w:val="clear" w:color="auto" w:fill="auto"/>
            <w:vAlign w:val="center"/>
          </w:tcPr>
          <w:p w14:paraId="2E47A7E2"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E00638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0,40</w:t>
            </w:r>
          </w:p>
        </w:tc>
        <w:tc>
          <w:tcPr>
            <w:tcW w:w="1384" w:type="dxa"/>
            <w:tcBorders>
              <w:top w:val="nil"/>
              <w:left w:val="nil"/>
              <w:bottom w:val="single" w:sz="4" w:space="0" w:color="auto"/>
              <w:right w:val="single" w:sz="4" w:space="0" w:color="auto"/>
            </w:tcBorders>
            <w:shd w:val="clear" w:color="auto" w:fill="auto"/>
            <w:vAlign w:val="center"/>
          </w:tcPr>
          <w:p w14:paraId="3FF7883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630783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0,6</w:t>
            </w:r>
          </w:p>
        </w:tc>
        <w:tc>
          <w:tcPr>
            <w:tcW w:w="1701" w:type="dxa"/>
            <w:tcBorders>
              <w:top w:val="nil"/>
              <w:left w:val="nil"/>
              <w:bottom w:val="single" w:sz="4" w:space="0" w:color="auto"/>
              <w:right w:val="single" w:sz="4" w:space="0" w:color="auto"/>
            </w:tcBorders>
            <w:shd w:val="clear" w:color="auto" w:fill="auto"/>
            <w:vAlign w:val="center"/>
          </w:tcPr>
          <w:p w14:paraId="5C80F3E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A1AC76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060A15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08E56F5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87E119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50</w:t>
            </w:r>
          </w:p>
        </w:tc>
        <w:tc>
          <w:tcPr>
            <w:tcW w:w="3127" w:type="dxa"/>
            <w:tcBorders>
              <w:top w:val="nil"/>
              <w:left w:val="nil"/>
              <w:bottom w:val="single" w:sz="4" w:space="0" w:color="auto"/>
              <w:right w:val="single" w:sz="4" w:space="0" w:color="auto"/>
            </w:tcBorders>
            <w:shd w:val="clear" w:color="auto" w:fill="auto"/>
            <w:vAlign w:val="center"/>
          </w:tcPr>
          <w:p w14:paraId="6774845F"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7C07202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0,48</w:t>
            </w:r>
          </w:p>
        </w:tc>
        <w:tc>
          <w:tcPr>
            <w:tcW w:w="1384" w:type="dxa"/>
            <w:tcBorders>
              <w:top w:val="nil"/>
              <w:left w:val="nil"/>
              <w:bottom w:val="single" w:sz="4" w:space="0" w:color="auto"/>
              <w:right w:val="single" w:sz="4" w:space="0" w:color="auto"/>
            </w:tcBorders>
            <w:shd w:val="clear" w:color="auto" w:fill="auto"/>
            <w:vAlign w:val="center"/>
          </w:tcPr>
          <w:p w14:paraId="38696AB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F307DC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w:t>
            </w:r>
          </w:p>
        </w:tc>
        <w:tc>
          <w:tcPr>
            <w:tcW w:w="1701" w:type="dxa"/>
            <w:tcBorders>
              <w:top w:val="nil"/>
              <w:left w:val="nil"/>
              <w:bottom w:val="single" w:sz="4" w:space="0" w:color="auto"/>
              <w:right w:val="single" w:sz="4" w:space="0" w:color="auto"/>
            </w:tcBorders>
            <w:shd w:val="clear" w:color="auto" w:fill="auto"/>
            <w:vAlign w:val="center"/>
          </w:tcPr>
          <w:p w14:paraId="4256CA3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699327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E31004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418C927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4EDA05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51</w:t>
            </w:r>
          </w:p>
        </w:tc>
        <w:tc>
          <w:tcPr>
            <w:tcW w:w="3127" w:type="dxa"/>
            <w:tcBorders>
              <w:top w:val="nil"/>
              <w:left w:val="nil"/>
              <w:bottom w:val="single" w:sz="4" w:space="0" w:color="auto"/>
              <w:right w:val="single" w:sz="4" w:space="0" w:color="auto"/>
            </w:tcBorders>
            <w:shd w:val="clear" w:color="auto" w:fill="auto"/>
            <w:vAlign w:val="center"/>
          </w:tcPr>
          <w:p w14:paraId="0B2C2E5A"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8FAEDE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0,06</w:t>
            </w:r>
          </w:p>
        </w:tc>
        <w:tc>
          <w:tcPr>
            <w:tcW w:w="1384" w:type="dxa"/>
            <w:tcBorders>
              <w:top w:val="nil"/>
              <w:left w:val="nil"/>
              <w:bottom w:val="single" w:sz="4" w:space="0" w:color="auto"/>
              <w:right w:val="single" w:sz="4" w:space="0" w:color="auto"/>
            </w:tcBorders>
            <w:shd w:val="clear" w:color="auto" w:fill="auto"/>
            <w:vAlign w:val="center"/>
          </w:tcPr>
          <w:p w14:paraId="0D850A5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3EA5C2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0,1</w:t>
            </w:r>
          </w:p>
        </w:tc>
        <w:tc>
          <w:tcPr>
            <w:tcW w:w="1701" w:type="dxa"/>
            <w:tcBorders>
              <w:top w:val="nil"/>
              <w:left w:val="nil"/>
              <w:bottom w:val="single" w:sz="4" w:space="0" w:color="auto"/>
              <w:right w:val="single" w:sz="4" w:space="0" w:color="auto"/>
            </w:tcBorders>
            <w:shd w:val="clear" w:color="auto" w:fill="auto"/>
            <w:vAlign w:val="center"/>
          </w:tcPr>
          <w:p w14:paraId="10DE5F5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DFC93A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DB8471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4F52422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8DB361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52</w:t>
            </w:r>
          </w:p>
        </w:tc>
        <w:tc>
          <w:tcPr>
            <w:tcW w:w="3127" w:type="dxa"/>
            <w:tcBorders>
              <w:top w:val="nil"/>
              <w:left w:val="nil"/>
              <w:bottom w:val="single" w:sz="4" w:space="0" w:color="auto"/>
              <w:right w:val="single" w:sz="4" w:space="0" w:color="auto"/>
            </w:tcBorders>
            <w:shd w:val="clear" w:color="auto" w:fill="auto"/>
            <w:vAlign w:val="center"/>
          </w:tcPr>
          <w:p w14:paraId="1CB71B4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379E1D2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0,20</w:t>
            </w:r>
          </w:p>
        </w:tc>
        <w:tc>
          <w:tcPr>
            <w:tcW w:w="1384" w:type="dxa"/>
            <w:tcBorders>
              <w:top w:val="nil"/>
              <w:left w:val="nil"/>
              <w:bottom w:val="single" w:sz="4" w:space="0" w:color="auto"/>
              <w:right w:val="single" w:sz="4" w:space="0" w:color="auto"/>
            </w:tcBorders>
            <w:shd w:val="clear" w:color="auto" w:fill="auto"/>
            <w:vAlign w:val="center"/>
          </w:tcPr>
          <w:p w14:paraId="47D0468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C2E136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0,2</w:t>
            </w:r>
          </w:p>
        </w:tc>
        <w:tc>
          <w:tcPr>
            <w:tcW w:w="1701" w:type="dxa"/>
            <w:tcBorders>
              <w:top w:val="nil"/>
              <w:left w:val="nil"/>
              <w:bottom w:val="single" w:sz="4" w:space="0" w:color="auto"/>
              <w:right w:val="single" w:sz="4" w:space="0" w:color="auto"/>
            </w:tcBorders>
            <w:shd w:val="clear" w:color="auto" w:fill="auto"/>
            <w:vAlign w:val="center"/>
          </w:tcPr>
          <w:p w14:paraId="2EAAAA3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450AD0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60A2C4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w:t>
            </w:r>
          </w:p>
        </w:tc>
      </w:tr>
      <w:tr w:rsidR="0052622C" w:rsidRPr="000E2FBE" w14:paraId="242A50FA"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1C0337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53</w:t>
            </w:r>
          </w:p>
        </w:tc>
        <w:tc>
          <w:tcPr>
            <w:tcW w:w="3127" w:type="dxa"/>
            <w:tcBorders>
              <w:top w:val="nil"/>
              <w:left w:val="nil"/>
              <w:bottom w:val="single" w:sz="4" w:space="0" w:color="auto"/>
              <w:right w:val="single" w:sz="4" w:space="0" w:color="auto"/>
            </w:tcBorders>
            <w:shd w:val="clear" w:color="auto" w:fill="auto"/>
            <w:vAlign w:val="center"/>
          </w:tcPr>
          <w:p w14:paraId="65828A7B"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C078A5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0,74</w:t>
            </w:r>
          </w:p>
        </w:tc>
        <w:tc>
          <w:tcPr>
            <w:tcW w:w="1384" w:type="dxa"/>
            <w:tcBorders>
              <w:top w:val="nil"/>
              <w:left w:val="nil"/>
              <w:bottom w:val="single" w:sz="4" w:space="0" w:color="auto"/>
              <w:right w:val="single" w:sz="4" w:space="0" w:color="auto"/>
            </w:tcBorders>
            <w:shd w:val="clear" w:color="auto" w:fill="auto"/>
            <w:vAlign w:val="center"/>
          </w:tcPr>
          <w:p w14:paraId="2854116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C2BE99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BAE266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303BBE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14D0E4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 (сущ)</w:t>
            </w:r>
          </w:p>
        </w:tc>
      </w:tr>
      <w:tr w:rsidR="0052622C" w:rsidRPr="000E2FBE" w14:paraId="2031002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67158B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54</w:t>
            </w:r>
          </w:p>
        </w:tc>
        <w:tc>
          <w:tcPr>
            <w:tcW w:w="3127" w:type="dxa"/>
            <w:tcBorders>
              <w:top w:val="nil"/>
              <w:left w:val="nil"/>
              <w:bottom w:val="single" w:sz="4" w:space="0" w:color="auto"/>
              <w:right w:val="single" w:sz="4" w:space="0" w:color="auto"/>
            </w:tcBorders>
            <w:shd w:val="clear" w:color="auto" w:fill="auto"/>
            <w:vAlign w:val="center"/>
          </w:tcPr>
          <w:p w14:paraId="456552C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B255E2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0,25</w:t>
            </w:r>
          </w:p>
        </w:tc>
        <w:tc>
          <w:tcPr>
            <w:tcW w:w="1384" w:type="dxa"/>
            <w:tcBorders>
              <w:top w:val="nil"/>
              <w:left w:val="nil"/>
              <w:bottom w:val="single" w:sz="4" w:space="0" w:color="auto"/>
              <w:right w:val="single" w:sz="4" w:space="0" w:color="auto"/>
            </w:tcBorders>
            <w:shd w:val="clear" w:color="auto" w:fill="auto"/>
            <w:vAlign w:val="center"/>
          </w:tcPr>
          <w:p w14:paraId="4399F16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3CF0A9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8D4D96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8A4386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F13A86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 (сущ)</w:t>
            </w:r>
          </w:p>
        </w:tc>
      </w:tr>
      <w:tr w:rsidR="0052622C" w:rsidRPr="000E2FBE" w14:paraId="253D6F96"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2DF34C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55</w:t>
            </w:r>
          </w:p>
        </w:tc>
        <w:tc>
          <w:tcPr>
            <w:tcW w:w="3127" w:type="dxa"/>
            <w:tcBorders>
              <w:top w:val="nil"/>
              <w:left w:val="nil"/>
              <w:bottom w:val="single" w:sz="4" w:space="0" w:color="auto"/>
              <w:right w:val="single" w:sz="4" w:space="0" w:color="auto"/>
            </w:tcBorders>
            <w:shd w:val="clear" w:color="auto" w:fill="auto"/>
            <w:vAlign w:val="center"/>
          </w:tcPr>
          <w:p w14:paraId="17F98081"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Индивидуальной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9C39B2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1,30</w:t>
            </w:r>
          </w:p>
        </w:tc>
        <w:tc>
          <w:tcPr>
            <w:tcW w:w="1384" w:type="dxa"/>
            <w:tcBorders>
              <w:top w:val="nil"/>
              <w:left w:val="nil"/>
              <w:bottom w:val="single" w:sz="4" w:space="0" w:color="auto"/>
              <w:right w:val="single" w:sz="4" w:space="0" w:color="auto"/>
            </w:tcBorders>
            <w:shd w:val="clear" w:color="auto" w:fill="auto"/>
            <w:vAlign w:val="center"/>
          </w:tcPr>
          <w:p w14:paraId="4023C2D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6F5A6B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90A803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2E4C85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DE6AB1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Индивидуальное жилищное строительство (сущ)</w:t>
            </w:r>
          </w:p>
        </w:tc>
      </w:tr>
      <w:tr w:rsidR="0052622C" w:rsidRPr="000E2FBE" w14:paraId="32C037AA"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0EEA11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56</w:t>
            </w:r>
          </w:p>
        </w:tc>
        <w:tc>
          <w:tcPr>
            <w:tcW w:w="3127" w:type="dxa"/>
            <w:tcBorders>
              <w:top w:val="nil"/>
              <w:left w:val="nil"/>
              <w:bottom w:val="single" w:sz="4" w:space="0" w:color="auto"/>
              <w:right w:val="single" w:sz="4" w:space="0" w:color="auto"/>
            </w:tcBorders>
            <w:shd w:val="clear" w:color="auto" w:fill="auto"/>
            <w:vAlign w:val="center"/>
          </w:tcPr>
          <w:p w14:paraId="1DA7A44A"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Улично-дорожной сети</w:t>
            </w:r>
          </w:p>
        </w:tc>
        <w:tc>
          <w:tcPr>
            <w:tcW w:w="1451" w:type="dxa"/>
            <w:tcBorders>
              <w:top w:val="nil"/>
              <w:left w:val="nil"/>
              <w:bottom w:val="single" w:sz="4" w:space="0" w:color="auto"/>
              <w:right w:val="single" w:sz="4" w:space="0" w:color="auto"/>
            </w:tcBorders>
            <w:shd w:val="clear" w:color="auto" w:fill="auto"/>
            <w:vAlign w:val="center"/>
          </w:tcPr>
          <w:p w14:paraId="43565AB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97,92</w:t>
            </w:r>
          </w:p>
        </w:tc>
        <w:tc>
          <w:tcPr>
            <w:tcW w:w="1384" w:type="dxa"/>
            <w:tcBorders>
              <w:top w:val="nil"/>
              <w:left w:val="nil"/>
              <w:bottom w:val="single" w:sz="4" w:space="0" w:color="auto"/>
              <w:right w:val="single" w:sz="4" w:space="0" w:color="auto"/>
            </w:tcBorders>
            <w:shd w:val="clear" w:color="auto" w:fill="auto"/>
            <w:vAlign w:val="center"/>
          </w:tcPr>
          <w:p w14:paraId="62E1E76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vAlign w:val="center"/>
          </w:tcPr>
          <w:p w14:paraId="0F784A7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w:t>
            </w:r>
          </w:p>
        </w:tc>
        <w:tc>
          <w:tcPr>
            <w:tcW w:w="1701" w:type="dxa"/>
            <w:tcBorders>
              <w:top w:val="nil"/>
              <w:left w:val="nil"/>
              <w:bottom w:val="single" w:sz="4" w:space="0" w:color="auto"/>
              <w:right w:val="single" w:sz="4" w:space="0" w:color="auto"/>
            </w:tcBorders>
            <w:shd w:val="clear" w:color="auto" w:fill="auto"/>
            <w:vAlign w:val="center"/>
          </w:tcPr>
          <w:p w14:paraId="14CD997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vAlign w:val="center"/>
          </w:tcPr>
          <w:p w14:paraId="2E8522B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w:t>
            </w:r>
          </w:p>
        </w:tc>
        <w:tc>
          <w:tcPr>
            <w:tcW w:w="2693" w:type="dxa"/>
            <w:tcBorders>
              <w:top w:val="nil"/>
              <w:left w:val="nil"/>
              <w:bottom w:val="single" w:sz="4" w:space="0" w:color="auto"/>
              <w:right w:val="single" w:sz="4" w:space="0" w:color="auto"/>
            </w:tcBorders>
            <w:shd w:val="clear" w:color="auto" w:fill="auto"/>
            <w:vAlign w:val="center"/>
          </w:tcPr>
          <w:p w14:paraId="449211C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Улично-дорожная сеть</w:t>
            </w:r>
          </w:p>
        </w:tc>
      </w:tr>
      <w:tr w:rsidR="0052622C" w:rsidRPr="000E2FBE" w14:paraId="244E88AD"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32435B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57</w:t>
            </w:r>
          </w:p>
        </w:tc>
        <w:tc>
          <w:tcPr>
            <w:tcW w:w="3127" w:type="dxa"/>
            <w:tcBorders>
              <w:top w:val="nil"/>
              <w:left w:val="nil"/>
              <w:bottom w:val="single" w:sz="4" w:space="0" w:color="auto"/>
              <w:right w:val="single" w:sz="4" w:space="0" w:color="auto"/>
            </w:tcBorders>
            <w:shd w:val="clear" w:color="auto" w:fill="auto"/>
            <w:vAlign w:val="center"/>
          </w:tcPr>
          <w:p w14:paraId="6F2DC030"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4932E44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1,31</w:t>
            </w:r>
          </w:p>
        </w:tc>
        <w:tc>
          <w:tcPr>
            <w:tcW w:w="1384" w:type="dxa"/>
            <w:tcBorders>
              <w:top w:val="nil"/>
              <w:left w:val="nil"/>
              <w:bottom w:val="single" w:sz="4" w:space="0" w:color="auto"/>
              <w:right w:val="single" w:sz="4" w:space="0" w:color="auto"/>
            </w:tcBorders>
            <w:shd w:val="clear" w:color="auto" w:fill="auto"/>
            <w:vAlign w:val="center"/>
          </w:tcPr>
          <w:p w14:paraId="406D495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3BA399F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E56B99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01B221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BF86BD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340 мест</w:t>
            </w:r>
          </w:p>
        </w:tc>
      </w:tr>
      <w:tr w:rsidR="0052622C" w:rsidRPr="000E2FBE" w14:paraId="26BF1C60"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3DE1FB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58</w:t>
            </w:r>
          </w:p>
        </w:tc>
        <w:tc>
          <w:tcPr>
            <w:tcW w:w="3127" w:type="dxa"/>
            <w:tcBorders>
              <w:top w:val="nil"/>
              <w:left w:val="nil"/>
              <w:bottom w:val="single" w:sz="4" w:space="0" w:color="auto"/>
              <w:right w:val="single" w:sz="4" w:space="0" w:color="auto"/>
            </w:tcBorders>
            <w:shd w:val="clear" w:color="auto" w:fill="auto"/>
            <w:vAlign w:val="center"/>
          </w:tcPr>
          <w:p w14:paraId="2B73017A"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60C6B1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2,96</w:t>
            </w:r>
          </w:p>
        </w:tc>
        <w:tc>
          <w:tcPr>
            <w:tcW w:w="1384" w:type="dxa"/>
            <w:tcBorders>
              <w:top w:val="nil"/>
              <w:left w:val="nil"/>
              <w:bottom w:val="single" w:sz="4" w:space="0" w:color="auto"/>
              <w:right w:val="single" w:sz="4" w:space="0" w:color="auto"/>
            </w:tcBorders>
            <w:shd w:val="clear" w:color="auto" w:fill="auto"/>
            <w:vAlign w:val="center"/>
          </w:tcPr>
          <w:p w14:paraId="5574BC3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7A65CE8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EB088C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57CFB3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6BE1F2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Школа на 1501 место</w:t>
            </w:r>
          </w:p>
        </w:tc>
      </w:tr>
      <w:tr w:rsidR="0052622C" w:rsidRPr="000E2FBE" w14:paraId="2F96540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F10F26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59</w:t>
            </w:r>
          </w:p>
        </w:tc>
        <w:tc>
          <w:tcPr>
            <w:tcW w:w="3127" w:type="dxa"/>
            <w:tcBorders>
              <w:top w:val="nil"/>
              <w:left w:val="nil"/>
              <w:bottom w:val="single" w:sz="4" w:space="0" w:color="auto"/>
              <w:right w:val="single" w:sz="4" w:space="0" w:color="auto"/>
            </w:tcBorders>
            <w:shd w:val="clear" w:color="auto" w:fill="auto"/>
            <w:vAlign w:val="center"/>
          </w:tcPr>
          <w:p w14:paraId="08313C48"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63E2533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1,30</w:t>
            </w:r>
          </w:p>
        </w:tc>
        <w:tc>
          <w:tcPr>
            <w:tcW w:w="1384" w:type="dxa"/>
            <w:tcBorders>
              <w:top w:val="nil"/>
              <w:left w:val="nil"/>
              <w:bottom w:val="single" w:sz="4" w:space="0" w:color="auto"/>
              <w:right w:val="single" w:sz="4" w:space="0" w:color="auto"/>
            </w:tcBorders>
            <w:shd w:val="clear" w:color="auto" w:fill="auto"/>
            <w:vAlign w:val="center"/>
          </w:tcPr>
          <w:p w14:paraId="7C9F8CF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0FEFE91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1CD55C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D61290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370F5E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340 мест</w:t>
            </w:r>
          </w:p>
        </w:tc>
      </w:tr>
      <w:tr w:rsidR="0052622C" w:rsidRPr="000E2FBE" w14:paraId="136B1A8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522FB8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60</w:t>
            </w:r>
          </w:p>
        </w:tc>
        <w:tc>
          <w:tcPr>
            <w:tcW w:w="3127" w:type="dxa"/>
            <w:tcBorders>
              <w:top w:val="nil"/>
              <w:left w:val="nil"/>
              <w:bottom w:val="single" w:sz="4" w:space="0" w:color="auto"/>
              <w:right w:val="single" w:sz="4" w:space="0" w:color="auto"/>
            </w:tcBorders>
            <w:shd w:val="clear" w:color="auto" w:fill="auto"/>
            <w:vAlign w:val="center"/>
          </w:tcPr>
          <w:p w14:paraId="1A17E8C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2249A40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1,13</w:t>
            </w:r>
          </w:p>
        </w:tc>
        <w:tc>
          <w:tcPr>
            <w:tcW w:w="1384" w:type="dxa"/>
            <w:tcBorders>
              <w:top w:val="nil"/>
              <w:left w:val="nil"/>
              <w:bottom w:val="single" w:sz="4" w:space="0" w:color="auto"/>
              <w:right w:val="single" w:sz="4" w:space="0" w:color="auto"/>
            </w:tcBorders>
            <w:shd w:val="clear" w:color="auto" w:fill="auto"/>
            <w:vAlign w:val="center"/>
          </w:tcPr>
          <w:p w14:paraId="7E26B84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2E78287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2B4A78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78AF6F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9328D7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788BE5A2"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EE57B4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61</w:t>
            </w:r>
          </w:p>
        </w:tc>
        <w:tc>
          <w:tcPr>
            <w:tcW w:w="3127" w:type="dxa"/>
            <w:tcBorders>
              <w:top w:val="nil"/>
              <w:left w:val="nil"/>
              <w:bottom w:val="single" w:sz="4" w:space="0" w:color="auto"/>
              <w:right w:val="single" w:sz="4" w:space="0" w:color="auto"/>
            </w:tcBorders>
            <w:shd w:val="clear" w:color="auto" w:fill="auto"/>
            <w:vAlign w:val="center"/>
          </w:tcPr>
          <w:p w14:paraId="14B6D1D2"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449C314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1,17</w:t>
            </w:r>
          </w:p>
        </w:tc>
        <w:tc>
          <w:tcPr>
            <w:tcW w:w="1384" w:type="dxa"/>
            <w:tcBorders>
              <w:top w:val="nil"/>
              <w:left w:val="nil"/>
              <w:bottom w:val="single" w:sz="4" w:space="0" w:color="auto"/>
              <w:right w:val="single" w:sz="4" w:space="0" w:color="auto"/>
            </w:tcBorders>
            <w:shd w:val="clear" w:color="auto" w:fill="auto"/>
            <w:vAlign w:val="center"/>
          </w:tcPr>
          <w:p w14:paraId="371ADE9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1CD9F50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09949B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3AE7C6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7E6490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2D42BB3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9F5671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62</w:t>
            </w:r>
          </w:p>
        </w:tc>
        <w:tc>
          <w:tcPr>
            <w:tcW w:w="3127" w:type="dxa"/>
            <w:tcBorders>
              <w:top w:val="nil"/>
              <w:left w:val="nil"/>
              <w:bottom w:val="single" w:sz="4" w:space="0" w:color="auto"/>
              <w:right w:val="single" w:sz="4" w:space="0" w:color="auto"/>
            </w:tcBorders>
            <w:shd w:val="clear" w:color="auto" w:fill="auto"/>
            <w:vAlign w:val="center"/>
          </w:tcPr>
          <w:p w14:paraId="4681E00F"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F7D8A7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2,74</w:t>
            </w:r>
          </w:p>
        </w:tc>
        <w:tc>
          <w:tcPr>
            <w:tcW w:w="1384" w:type="dxa"/>
            <w:tcBorders>
              <w:top w:val="nil"/>
              <w:left w:val="nil"/>
              <w:bottom w:val="single" w:sz="4" w:space="0" w:color="auto"/>
              <w:right w:val="single" w:sz="4" w:space="0" w:color="auto"/>
            </w:tcBorders>
            <w:shd w:val="clear" w:color="auto" w:fill="auto"/>
            <w:vAlign w:val="center"/>
          </w:tcPr>
          <w:p w14:paraId="0E351FF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2717230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DA7085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BF82B8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AA9C04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Школа на 1501 место</w:t>
            </w:r>
          </w:p>
        </w:tc>
      </w:tr>
      <w:tr w:rsidR="0052622C" w:rsidRPr="000E2FBE" w14:paraId="4B9809B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414E8C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63</w:t>
            </w:r>
          </w:p>
        </w:tc>
        <w:tc>
          <w:tcPr>
            <w:tcW w:w="3127" w:type="dxa"/>
            <w:tcBorders>
              <w:top w:val="nil"/>
              <w:left w:val="nil"/>
              <w:bottom w:val="single" w:sz="4" w:space="0" w:color="auto"/>
              <w:right w:val="single" w:sz="4" w:space="0" w:color="auto"/>
            </w:tcBorders>
            <w:shd w:val="clear" w:color="auto" w:fill="auto"/>
            <w:vAlign w:val="center"/>
          </w:tcPr>
          <w:p w14:paraId="6132CBD2"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4C213A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1,13</w:t>
            </w:r>
          </w:p>
        </w:tc>
        <w:tc>
          <w:tcPr>
            <w:tcW w:w="1384" w:type="dxa"/>
            <w:tcBorders>
              <w:top w:val="nil"/>
              <w:left w:val="nil"/>
              <w:bottom w:val="single" w:sz="4" w:space="0" w:color="auto"/>
              <w:right w:val="single" w:sz="4" w:space="0" w:color="auto"/>
            </w:tcBorders>
            <w:shd w:val="clear" w:color="auto" w:fill="auto"/>
            <w:vAlign w:val="center"/>
          </w:tcPr>
          <w:p w14:paraId="5479AC4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5AD26D1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5AF002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5A52C3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C9CEF6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67B8636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2B9BB8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64</w:t>
            </w:r>
          </w:p>
        </w:tc>
        <w:tc>
          <w:tcPr>
            <w:tcW w:w="3127" w:type="dxa"/>
            <w:tcBorders>
              <w:top w:val="nil"/>
              <w:left w:val="nil"/>
              <w:bottom w:val="single" w:sz="4" w:space="0" w:color="auto"/>
              <w:right w:val="single" w:sz="4" w:space="0" w:color="auto"/>
            </w:tcBorders>
            <w:shd w:val="clear" w:color="auto" w:fill="auto"/>
            <w:vAlign w:val="center"/>
          </w:tcPr>
          <w:p w14:paraId="4A5AE74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1C6871F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2,85</w:t>
            </w:r>
          </w:p>
        </w:tc>
        <w:tc>
          <w:tcPr>
            <w:tcW w:w="1384" w:type="dxa"/>
            <w:tcBorders>
              <w:top w:val="nil"/>
              <w:left w:val="nil"/>
              <w:bottom w:val="single" w:sz="4" w:space="0" w:color="auto"/>
              <w:right w:val="single" w:sz="4" w:space="0" w:color="auto"/>
            </w:tcBorders>
            <w:shd w:val="clear" w:color="auto" w:fill="auto"/>
            <w:vAlign w:val="center"/>
          </w:tcPr>
          <w:p w14:paraId="6DE8769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0A19FCE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20834E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FE2A65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513127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Школа на 1501 место</w:t>
            </w:r>
          </w:p>
        </w:tc>
      </w:tr>
      <w:tr w:rsidR="0052622C" w:rsidRPr="000E2FBE" w14:paraId="1C552B1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7CA502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65</w:t>
            </w:r>
          </w:p>
        </w:tc>
        <w:tc>
          <w:tcPr>
            <w:tcW w:w="3127" w:type="dxa"/>
            <w:tcBorders>
              <w:top w:val="nil"/>
              <w:left w:val="nil"/>
              <w:bottom w:val="single" w:sz="4" w:space="0" w:color="auto"/>
              <w:right w:val="single" w:sz="4" w:space="0" w:color="auto"/>
            </w:tcBorders>
            <w:shd w:val="clear" w:color="auto" w:fill="auto"/>
            <w:vAlign w:val="center"/>
          </w:tcPr>
          <w:p w14:paraId="17715A3C"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29F6B8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1,15</w:t>
            </w:r>
          </w:p>
        </w:tc>
        <w:tc>
          <w:tcPr>
            <w:tcW w:w="1384" w:type="dxa"/>
            <w:tcBorders>
              <w:top w:val="nil"/>
              <w:left w:val="nil"/>
              <w:bottom w:val="single" w:sz="4" w:space="0" w:color="auto"/>
              <w:right w:val="single" w:sz="4" w:space="0" w:color="auto"/>
            </w:tcBorders>
            <w:shd w:val="clear" w:color="auto" w:fill="auto"/>
            <w:vAlign w:val="center"/>
          </w:tcPr>
          <w:p w14:paraId="68EC77E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52BFACC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E55524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A420F6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357048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55577F62"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A6239B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66</w:t>
            </w:r>
          </w:p>
        </w:tc>
        <w:tc>
          <w:tcPr>
            <w:tcW w:w="3127" w:type="dxa"/>
            <w:tcBorders>
              <w:top w:val="nil"/>
              <w:left w:val="nil"/>
              <w:bottom w:val="single" w:sz="4" w:space="0" w:color="auto"/>
              <w:right w:val="single" w:sz="4" w:space="0" w:color="auto"/>
            </w:tcBorders>
            <w:shd w:val="clear" w:color="auto" w:fill="auto"/>
            <w:vAlign w:val="center"/>
          </w:tcPr>
          <w:p w14:paraId="754C0135"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FD73A2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1,24</w:t>
            </w:r>
          </w:p>
        </w:tc>
        <w:tc>
          <w:tcPr>
            <w:tcW w:w="1384" w:type="dxa"/>
            <w:tcBorders>
              <w:top w:val="nil"/>
              <w:left w:val="nil"/>
              <w:bottom w:val="single" w:sz="4" w:space="0" w:color="auto"/>
              <w:right w:val="single" w:sz="4" w:space="0" w:color="auto"/>
            </w:tcBorders>
            <w:shd w:val="clear" w:color="auto" w:fill="auto"/>
            <w:vAlign w:val="center"/>
          </w:tcPr>
          <w:p w14:paraId="7EDEB33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408E6F7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35624E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AD1BBF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B2569C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340 мест</w:t>
            </w:r>
          </w:p>
        </w:tc>
      </w:tr>
      <w:tr w:rsidR="0052622C" w:rsidRPr="000E2FBE" w14:paraId="1469379C"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8BEC41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67</w:t>
            </w:r>
          </w:p>
        </w:tc>
        <w:tc>
          <w:tcPr>
            <w:tcW w:w="3127" w:type="dxa"/>
            <w:tcBorders>
              <w:top w:val="nil"/>
              <w:left w:val="nil"/>
              <w:bottom w:val="single" w:sz="4" w:space="0" w:color="auto"/>
              <w:right w:val="single" w:sz="4" w:space="0" w:color="auto"/>
            </w:tcBorders>
            <w:shd w:val="clear" w:color="auto" w:fill="auto"/>
            <w:vAlign w:val="center"/>
          </w:tcPr>
          <w:p w14:paraId="697693DA"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0513140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1,19</w:t>
            </w:r>
          </w:p>
        </w:tc>
        <w:tc>
          <w:tcPr>
            <w:tcW w:w="1384" w:type="dxa"/>
            <w:tcBorders>
              <w:top w:val="nil"/>
              <w:left w:val="nil"/>
              <w:bottom w:val="single" w:sz="4" w:space="0" w:color="auto"/>
              <w:right w:val="single" w:sz="4" w:space="0" w:color="auto"/>
            </w:tcBorders>
            <w:shd w:val="clear" w:color="auto" w:fill="auto"/>
            <w:vAlign w:val="center"/>
          </w:tcPr>
          <w:p w14:paraId="47F4E1E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188A668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08D2C0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2DFE01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1A4A56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1510BDCA"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387061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68</w:t>
            </w:r>
          </w:p>
        </w:tc>
        <w:tc>
          <w:tcPr>
            <w:tcW w:w="3127" w:type="dxa"/>
            <w:tcBorders>
              <w:top w:val="nil"/>
              <w:left w:val="nil"/>
              <w:bottom w:val="single" w:sz="4" w:space="0" w:color="auto"/>
              <w:right w:val="single" w:sz="4" w:space="0" w:color="auto"/>
            </w:tcBorders>
            <w:shd w:val="clear" w:color="auto" w:fill="auto"/>
            <w:vAlign w:val="center"/>
          </w:tcPr>
          <w:p w14:paraId="0E012621"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5D2072F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2,78</w:t>
            </w:r>
          </w:p>
        </w:tc>
        <w:tc>
          <w:tcPr>
            <w:tcW w:w="1384" w:type="dxa"/>
            <w:tcBorders>
              <w:top w:val="nil"/>
              <w:left w:val="nil"/>
              <w:bottom w:val="single" w:sz="4" w:space="0" w:color="auto"/>
              <w:right w:val="single" w:sz="4" w:space="0" w:color="auto"/>
            </w:tcBorders>
            <w:shd w:val="clear" w:color="auto" w:fill="auto"/>
            <w:vAlign w:val="center"/>
          </w:tcPr>
          <w:p w14:paraId="40E64EC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5E6A2B1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A03438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A41904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04869D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Школа на 1501 место</w:t>
            </w:r>
          </w:p>
        </w:tc>
      </w:tr>
      <w:tr w:rsidR="0052622C" w:rsidRPr="000E2FBE" w14:paraId="0E83CEA0"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E4DA4B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69</w:t>
            </w:r>
          </w:p>
        </w:tc>
        <w:tc>
          <w:tcPr>
            <w:tcW w:w="3127" w:type="dxa"/>
            <w:tcBorders>
              <w:top w:val="nil"/>
              <w:left w:val="nil"/>
              <w:bottom w:val="single" w:sz="4" w:space="0" w:color="auto"/>
              <w:right w:val="single" w:sz="4" w:space="0" w:color="auto"/>
            </w:tcBorders>
            <w:shd w:val="clear" w:color="auto" w:fill="auto"/>
            <w:vAlign w:val="center"/>
          </w:tcPr>
          <w:p w14:paraId="43B481A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EDFC67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1,15</w:t>
            </w:r>
          </w:p>
        </w:tc>
        <w:tc>
          <w:tcPr>
            <w:tcW w:w="1384" w:type="dxa"/>
            <w:tcBorders>
              <w:top w:val="nil"/>
              <w:left w:val="nil"/>
              <w:bottom w:val="single" w:sz="4" w:space="0" w:color="auto"/>
              <w:right w:val="single" w:sz="4" w:space="0" w:color="auto"/>
            </w:tcBorders>
            <w:shd w:val="clear" w:color="auto" w:fill="auto"/>
            <w:vAlign w:val="center"/>
          </w:tcPr>
          <w:p w14:paraId="69CD2C9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7F34EF7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CD40BD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DD7F08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03363A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0E57A21D"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142418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70</w:t>
            </w:r>
          </w:p>
        </w:tc>
        <w:tc>
          <w:tcPr>
            <w:tcW w:w="3127" w:type="dxa"/>
            <w:tcBorders>
              <w:top w:val="nil"/>
              <w:left w:val="nil"/>
              <w:bottom w:val="single" w:sz="4" w:space="0" w:color="auto"/>
              <w:right w:val="single" w:sz="4" w:space="0" w:color="auto"/>
            </w:tcBorders>
            <w:shd w:val="clear" w:color="auto" w:fill="auto"/>
            <w:vAlign w:val="center"/>
          </w:tcPr>
          <w:p w14:paraId="65D8E608"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4CFDA2C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1,30</w:t>
            </w:r>
          </w:p>
        </w:tc>
        <w:tc>
          <w:tcPr>
            <w:tcW w:w="1384" w:type="dxa"/>
            <w:tcBorders>
              <w:top w:val="nil"/>
              <w:left w:val="nil"/>
              <w:bottom w:val="single" w:sz="4" w:space="0" w:color="auto"/>
              <w:right w:val="single" w:sz="4" w:space="0" w:color="auto"/>
            </w:tcBorders>
            <w:shd w:val="clear" w:color="auto" w:fill="auto"/>
            <w:vAlign w:val="center"/>
          </w:tcPr>
          <w:p w14:paraId="395A00A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4CD91E5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06E484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1D8712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7792A4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340 мест</w:t>
            </w:r>
          </w:p>
        </w:tc>
      </w:tr>
      <w:tr w:rsidR="0052622C" w:rsidRPr="000E2FBE" w14:paraId="1FEC637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2F2EE7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71</w:t>
            </w:r>
          </w:p>
        </w:tc>
        <w:tc>
          <w:tcPr>
            <w:tcW w:w="3127" w:type="dxa"/>
            <w:tcBorders>
              <w:top w:val="nil"/>
              <w:left w:val="nil"/>
              <w:bottom w:val="single" w:sz="4" w:space="0" w:color="auto"/>
              <w:right w:val="single" w:sz="4" w:space="0" w:color="auto"/>
            </w:tcBorders>
            <w:shd w:val="clear" w:color="auto" w:fill="auto"/>
            <w:vAlign w:val="center"/>
          </w:tcPr>
          <w:p w14:paraId="4CB3A42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22AD19E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1,00</w:t>
            </w:r>
          </w:p>
        </w:tc>
        <w:tc>
          <w:tcPr>
            <w:tcW w:w="1384" w:type="dxa"/>
            <w:tcBorders>
              <w:top w:val="nil"/>
              <w:left w:val="nil"/>
              <w:bottom w:val="single" w:sz="4" w:space="0" w:color="auto"/>
              <w:right w:val="single" w:sz="4" w:space="0" w:color="auto"/>
            </w:tcBorders>
            <w:shd w:val="clear" w:color="auto" w:fill="auto"/>
            <w:vAlign w:val="center"/>
          </w:tcPr>
          <w:p w14:paraId="65C6789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0A0C5CD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752A23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825BFF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B434CF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260 мест</w:t>
            </w:r>
          </w:p>
        </w:tc>
      </w:tr>
      <w:tr w:rsidR="0052622C" w:rsidRPr="000E2FBE" w14:paraId="1248DAFF"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AB0ADD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72</w:t>
            </w:r>
          </w:p>
        </w:tc>
        <w:tc>
          <w:tcPr>
            <w:tcW w:w="3127" w:type="dxa"/>
            <w:tcBorders>
              <w:top w:val="nil"/>
              <w:left w:val="nil"/>
              <w:bottom w:val="single" w:sz="4" w:space="0" w:color="auto"/>
              <w:right w:val="single" w:sz="4" w:space="0" w:color="auto"/>
            </w:tcBorders>
            <w:shd w:val="clear" w:color="auto" w:fill="auto"/>
            <w:vAlign w:val="center"/>
          </w:tcPr>
          <w:p w14:paraId="770AC4C2"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32B3FA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2,71</w:t>
            </w:r>
          </w:p>
        </w:tc>
        <w:tc>
          <w:tcPr>
            <w:tcW w:w="1384" w:type="dxa"/>
            <w:tcBorders>
              <w:top w:val="nil"/>
              <w:left w:val="nil"/>
              <w:bottom w:val="single" w:sz="4" w:space="0" w:color="auto"/>
              <w:right w:val="single" w:sz="4" w:space="0" w:color="auto"/>
            </w:tcBorders>
            <w:shd w:val="clear" w:color="auto" w:fill="auto"/>
            <w:vAlign w:val="center"/>
          </w:tcPr>
          <w:p w14:paraId="5D351F1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59F77FB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6EB63B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F5CAA2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0F8C27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Школа на 1501 место</w:t>
            </w:r>
          </w:p>
        </w:tc>
      </w:tr>
      <w:tr w:rsidR="0052622C" w:rsidRPr="000E2FBE" w14:paraId="4336B0E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006300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73</w:t>
            </w:r>
          </w:p>
        </w:tc>
        <w:tc>
          <w:tcPr>
            <w:tcW w:w="3127" w:type="dxa"/>
            <w:tcBorders>
              <w:top w:val="nil"/>
              <w:left w:val="nil"/>
              <w:bottom w:val="single" w:sz="4" w:space="0" w:color="auto"/>
              <w:right w:val="single" w:sz="4" w:space="0" w:color="auto"/>
            </w:tcBorders>
            <w:shd w:val="clear" w:color="auto" w:fill="auto"/>
            <w:vAlign w:val="center"/>
          </w:tcPr>
          <w:p w14:paraId="586DF3CE"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0D2F0F9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1,36</w:t>
            </w:r>
          </w:p>
        </w:tc>
        <w:tc>
          <w:tcPr>
            <w:tcW w:w="1384" w:type="dxa"/>
            <w:tcBorders>
              <w:top w:val="nil"/>
              <w:left w:val="nil"/>
              <w:bottom w:val="single" w:sz="4" w:space="0" w:color="auto"/>
              <w:right w:val="single" w:sz="4" w:space="0" w:color="auto"/>
            </w:tcBorders>
            <w:shd w:val="clear" w:color="auto" w:fill="auto"/>
            <w:vAlign w:val="center"/>
          </w:tcPr>
          <w:p w14:paraId="6174C61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57E0B586"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2A0CCF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DE4002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EE71C5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Детский сад на 340 мест</w:t>
            </w:r>
          </w:p>
        </w:tc>
      </w:tr>
      <w:tr w:rsidR="0052622C" w:rsidRPr="000E2FBE" w14:paraId="13A966B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42CBD4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lastRenderedPageBreak/>
              <w:t>74</w:t>
            </w:r>
          </w:p>
        </w:tc>
        <w:tc>
          <w:tcPr>
            <w:tcW w:w="3127" w:type="dxa"/>
            <w:tcBorders>
              <w:top w:val="nil"/>
              <w:left w:val="nil"/>
              <w:bottom w:val="single" w:sz="4" w:space="0" w:color="auto"/>
              <w:right w:val="single" w:sz="4" w:space="0" w:color="auto"/>
            </w:tcBorders>
            <w:shd w:val="clear" w:color="auto" w:fill="auto"/>
            <w:vAlign w:val="center"/>
          </w:tcPr>
          <w:p w14:paraId="6366D55D"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Спортивного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B1438EF"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1,43</w:t>
            </w:r>
          </w:p>
        </w:tc>
        <w:tc>
          <w:tcPr>
            <w:tcW w:w="1384" w:type="dxa"/>
            <w:tcBorders>
              <w:top w:val="nil"/>
              <w:left w:val="nil"/>
              <w:bottom w:val="single" w:sz="4" w:space="0" w:color="auto"/>
              <w:right w:val="single" w:sz="4" w:space="0" w:color="auto"/>
            </w:tcBorders>
            <w:shd w:val="clear" w:color="auto" w:fill="auto"/>
            <w:vAlign w:val="center"/>
          </w:tcPr>
          <w:p w14:paraId="51D9151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100B25B2"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6B1C75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D3894B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EAD267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Спортивный центр</w:t>
            </w:r>
          </w:p>
        </w:tc>
      </w:tr>
      <w:tr w:rsidR="0052622C" w:rsidRPr="000E2FBE" w14:paraId="19FE0D3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4D753C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75</w:t>
            </w:r>
          </w:p>
        </w:tc>
        <w:tc>
          <w:tcPr>
            <w:tcW w:w="3127" w:type="dxa"/>
            <w:tcBorders>
              <w:top w:val="nil"/>
              <w:left w:val="nil"/>
              <w:bottom w:val="single" w:sz="4" w:space="0" w:color="auto"/>
              <w:right w:val="single" w:sz="4" w:space="0" w:color="auto"/>
            </w:tcBorders>
            <w:shd w:val="clear" w:color="auto" w:fill="auto"/>
            <w:vAlign w:val="center"/>
          </w:tcPr>
          <w:p w14:paraId="33B4C697"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Спортивного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3933608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1,01</w:t>
            </w:r>
          </w:p>
        </w:tc>
        <w:tc>
          <w:tcPr>
            <w:tcW w:w="1384" w:type="dxa"/>
            <w:tcBorders>
              <w:top w:val="nil"/>
              <w:left w:val="nil"/>
              <w:bottom w:val="single" w:sz="4" w:space="0" w:color="auto"/>
              <w:right w:val="single" w:sz="4" w:space="0" w:color="auto"/>
            </w:tcBorders>
            <w:shd w:val="clear" w:color="auto" w:fill="auto"/>
            <w:vAlign w:val="center"/>
          </w:tcPr>
          <w:p w14:paraId="030AF47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5650148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93130F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F30C9C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DBA954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Спортивный центр</w:t>
            </w:r>
          </w:p>
        </w:tc>
      </w:tr>
      <w:tr w:rsidR="0052622C" w:rsidRPr="000E2FBE" w14:paraId="178047A2"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4E3FA3"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76</w:t>
            </w:r>
          </w:p>
        </w:tc>
        <w:tc>
          <w:tcPr>
            <w:tcW w:w="3127" w:type="dxa"/>
            <w:tcBorders>
              <w:top w:val="nil"/>
              <w:left w:val="nil"/>
              <w:bottom w:val="single" w:sz="4" w:space="0" w:color="auto"/>
              <w:right w:val="single" w:sz="4" w:space="0" w:color="auto"/>
            </w:tcBorders>
            <w:shd w:val="clear" w:color="auto" w:fill="auto"/>
            <w:vAlign w:val="center"/>
          </w:tcPr>
          <w:p w14:paraId="4EEC3AB0"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Спортивного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5794500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0,61</w:t>
            </w:r>
          </w:p>
        </w:tc>
        <w:tc>
          <w:tcPr>
            <w:tcW w:w="1384" w:type="dxa"/>
            <w:tcBorders>
              <w:top w:val="nil"/>
              <w:left w:val="nil"/>
              <w:bottom w:val="single" w:sz="4" w:space="0" w:color="auto"/>
              <w:right w:val="single" w:sz="4" w:space="0" w:color="auto"/>
            </w:tcBorders>
            <w:shd w:val="clear" w:color="auto" w:fill="auto"/>
            <w:vAlign w:val="center"/>
          </w:tcPr>
          <w:p w14:paraId="6FCFBB9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w:t>
            </w:r>
          </w:p>
        </w:tc>
        <w:tc>
          <w:tcPr>
            <w:tcW w:w="1843" w:type="dxa"/>
            <w:tcBorders>
              <w:top w:val="nil"/>
              <w:left w:val="nil"/>
              <w:bottom w:val="single" w:sz="4" w:space="0" w:color="auto"/>
              <w:right w:val="single" w:sz="4" w:space="0" w:color="auto"/>
            </w:tcBorders>
            <w:shd w:val="clear" w:color="auto" w:fill="auto"/>
            <w:vAlign w:val="center"/>
          </w:tcPr>
          <w:p w14:paraId="0F5C8AE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C490A31"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918F0F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CDFF9D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Спортивный центр</w:t>
            </w:r>
          </w:p>
        </w:tc>
      </w:tr>
      <w:tr w:rsidR="0052622C" w:rsidRPr="000E2FBE" w14:paraId="7F63FB1D"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F48D0D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77</w:t>
            </w:r>
          </w:p>
        </w:tc>
        <w:tc>
          <w:tcPr>
            <w:tcW w:w="3127" w:type="dxa"/>
            <w:tcBorders>
              <w:top w:val="nil"/>
              <w:left w:val="nil"/>
              <w:bottom w:val="single" w:sz="4" w:space="0" w:color="auto"/>
              <w:right w:val="single" w:sz="4" w:space="0" w:color="auto"/>
            </w:tcBorders>
            <w:shd w:val="clear" w:color="auto" w:fill="auto"/>
            <w:vAlign w:val="center"/>
          </w:tcPr>
          <w:p w14:paraId="1781A546"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Спортивного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63AE32F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2,35</w:t>
            </w:r>
          </w:p>
        </w:tc>
        <w:tc>
          <w:tcPr>
            <w:tcW w:w="1384" w:type="dxa"/>
            <w:tcBorders>
              <w:top w:val="nil"/>
              <w:left w:val="nil"/>
              <w:bottom w:val="single" w:sz="4" w:space="0" w:color="auto"/>
              <w:right w:val="single" w:sz="4" w:space="0" w:color="auto"/>
            </w:tcBorders>
            <w:shd w:val="clear" w:color="auto" w:fill="auto"/>
            <w:vAlign w:val="center"/>
          </w:tcPr>
          <w:p w14:paraId="2CE6F57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2</w:t>
            </w:r>
          </w:p>
        </w:tc>
        <w:tc>
          <w:tcPr>
            <w:tcW w:w="1843" w:type="dxa"/>
            <w:tcBorders>
              <w:top w:val="nil"/>
              <w:left w:val="nil"/>
              <w:bottom w:val="single" w:sz="4" w:space="0" w:color="auto"/>
              <w:right w:val="single" w:sz="4" w:space="0" w:color="auto"/>
            </w:tcBorders>
            <w:shd w:val="clear" w:color="auto" w:fill="auto"/>
            <w:vAlign w:val="center"/>
          </w:tcPr>
          <w:p w14:paraId="3363C31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540935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962253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53B4F7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Физкультурно-оздоровительный комплекс</w:t>
            </w:r>
          </w:p>
        </w:tc>
      </w:tr>
      <w:tr w:rsidR="0052622C" w:rsidRPr="000E2FBE" w14:paraId="305C04F9"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9A58FF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78</w:t>
            </w:r>
          </w:p>
        </w:tc>
        <w:tc>
          <w:tcPr>
            <w:tcW w:w="3127" w:type="dxa"/>
            <w:tcBorders>
              <w:top w:val="nil"/>
              <w:left w:val="nil"/>
              <w:bottom w:val="single" w:sz="4" w:space="0" w:color="auto"/>
              <w:right w:val="single" w:sz="4" w:space="0" w:color="auto"/>
            </w:tcBorders>
            <w:shd w:val="clear" w:color="auto" w:fill="auto"/>
            <w:vAlign w:val="center"/>
          </w:tcPr>
          <w:p w14:paraId="1F91612F"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Здравоохранения</w:t>
            </w:r>
          </w:p>
        </w:tc>
        <w:tc>
          <w:tcPr>
            <w:tcW w:w="1451" w:type="dxa"/>
            <w:tcBorders>
              <w:top w:val="nil"/>
              <w:left w:val="nil"/>
              <w:bottom w:val="single" w:sz="4" w:space="0" w:color="auto"/>
              <w:right w:val="single" w:sz="4" w:space="0" w:color="auto"/>
            </w:tcBorders>
            <w:shd w:val="clear" w:color="auto" w:fill="auto"/>
            <w:vAlign w:val="center"/>
          </w:tcPr>
          <w:p w14:paraId="274A091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0,50</w:t>
            </w:r>
          </w:p>
        </w:tc>
        <w:tc>
          <w:tcPr>
            <w:tcW w:w="1384" w:type="dxa"/>
            <w:tcBorders>
              <w:top w:val="nil"/>
              <w:left w:val="nil"/>
              <w:bottom w:val="single" w:sz="4" w:space="0" w:color="auto"/>
              <w:right w:val="single" w:sz="4" w:space="0" w:color="auto"/>
            </w:tcBorders>
            <w:shd w:val="clear" w:color="auto" w:fill="auto"/>
            <w:vAlign w:val="center"/>
          </w:tcPr>
          <w:p w14:paraId="5E4C6A7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349E05C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D51020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7C8AD9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8B8B09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Поликлиника на 1000 пос. в смену</w:t>
            </w:r>
          </w:p>
        </w:tc>
      </w:tr>
      <w:tr w:rsidR="0052622C" w:rsidRPr="000E2FBE" w14:paraId="2C9AE2B6"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537960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79</w:t>
            </w:r>
          </w:p>
        </w:tc>
        <w:tc>
          <w:tcPr>
            <w:tcW w:w="3127" w:type="dxa"/>
            <w:tcBorders>
              <w:top w:val="nil"/>
              <w:left w:val="nil"/>
              <w:bottom w:val="single" w:sz="4" w:space="0" w:color="auto"/>
              <w:right w:val="single" w:sz="4" w:space="0" w:color="auto"/>
            </w:tcBorders>
            <w:shd w:val="clear" w:color="auto" w:fill="auto"/>
            <w:vAlign w:val="center"/>
          </w:tcPr>
          <w:p w14:paraId="50846982"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02D0729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3,43</w:t>
            </w:r>
          </w:p>
        </w:tc>
        <w:tc>
          <w:tcPr>
            <w:tcW w:w="1384" w:type="dxa"/>
            <w:tcBorders>
              <w:top w:val="nil"/>
              <w:left w:val="nil"/>
              <w:bottom w:val="single" w:sz="4" w:space="0" w:color="auto"/>
              <w:right w:val="single" w:sz="4" w:space="0" w:color="auto"/>
            </w:tcBorders>
            <w:shd w:val="clear" w:color="auto" w:fill="auto"/>
            <w:vAlign w:val="center"/>
          </w:tcPr>
          <w:p w14:paraId="11C83CC9"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15</w:t>
            </w:r>
          </w:p>
        </w:tc>
        <w:tc>
          <w:tcPr>
            <w:tcW w:w="1843" w:type="dxa"/>
            <w:tcBorders>
              <w:top w:val="nil"/>
              <w:left w:val="nil"/>
              <w:bottom w:val="single" w:sz="4" w:space="0" w:color="auto"/>
              <w:right w:val="single" w:sz="4" w:space="0" w:color="auto"/>
            </w:tcBorders>
            <w:shd w:val="clear" w:color="auto" w:fill="auto"/>
            <w:vAlign w:val="center"/>
          </w:tcPr>
          <w:p w14:paraId="49D0942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1D0A8A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CE324FA"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10E4C8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Культурно-досуговый центр, торгово-офисный центр</w:t>
            </w:r>
          </w:p>
        </w:tc>
      </w:tr>
      <w:tr w:rsidR="0052622C" w:rsidRPr="000E2FBE" w14:paraId="6CA6832F"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CF829C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80</w:t>
            </w:r>
          </w:p>
        </w:tc>
        <w:tc>
          <w:tcPr>
            <w:tcW w:w="3127" w:type="dxa"/>
            <w:tcBorders>
              <w:top w:val="nil"/>
              <w:left w:val="nil"/>
              <w:bottom w:val="single" w:sz="4" w:space="0" w:color="auto"/>
              <w:right w:val="single" w:sz="4" w:space="0" w:color="auto"/>
            </w:tcBorders>
            <w:shd w:val="clear" w:color="auto" w:fill="auto"/>
            <w:vAlign w:val="center"/>
          </w:tcPr>
          <w:p w14:paraId="6767599C"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02E596DC"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3,51</w:t>
            </w:r>
          </w:p>
        </w:tc>
        <w:tc>
          <w:tcPr>
            <w:tcW w:w="1384" w:type="dxa"/>
            <w:tcBorders>
              <w:top w:val="nil"/>
              <w:left w:val="nil"/>
              <w:bottom w:val="single" w:sz="4" w:space="0" w:color="auto"/>
              <w:right w:val="single" w:sz="4" w:space="0" w:color="auto"/>
            </w:tcBorders>
            <w:shd w:val="clear" w:color="auto" w:fill="auto"/>
            <w:vAlign w:val="center"/>
          </w:tcPr>
          <w:p w14:paraId="3CD91997"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6FB77B0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CF72C0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161182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4E97E7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Объект торговли и социального обслуживания</w:t>
            </w:r>
          </w:p>
        </w:tc>
      </w:tr>
      <w:tr w:rsidR="0052622C" w:rsidRPr="000E2FBE" w14:paraId="4AB0BA8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B0392FE"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81</w:t>
            </w:r>
          </w:p>
        </w:tc>
        <w:tc>
          <w:tcPr>
            <w:tcW w:w="3127" w:type="dxa"/>
            <w:tcBorders>
              <w:top w:val="nil"/>
              <w:left w:val="nil"/>
              <w:bottom w:val="single" w:sz="4" w:space="0" w:color="auto"/>
              <w:right w:val="single" w:sz="4" w:space="0" w:color="auto"/>
            </w:tcBorders>
            <w:shd w:val="clear" w:color="auto" w:fill="auto"/>
            <w:vAlign w:val="center"/>
          </w:tcPr>
          <w:p w14:paraId="632AE9EC" w14:textId="77777777" w:rsidR="0052622C" w:rsidRPr="0052622C" w:rsidRDefault="0052622C" w:rsidP="0052622C">
            <w:pPr>
              <w:spacing w:line="240" w:lineRule="auto"/>
              <w:rPr>
                <w:rFonts w:ascii="Times New Roman" w:hAnsi="Times New Roman"/>
                <w:color w:val="000000"/>
              </w:rPr>
            </w:pPr>
            <w:r w:rsidRPr="0052622C">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005CDFCD"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1,68</w:t>
            </w:r>
          </w:p>
        </w:tc>
        <w:tc>
          <w:tcPr>
            <w:tcW w:w="1384" w:type="dxa"/>
            <w:tcBorders>
              <w:top w:val="nil"/>
              <w:left w:val="nil"/>
              <w:bottom w:val="single" w:sz="4" w:space="0" w:color="auto"/>
              <w:right w:val="single" w:sz="4" w:space="0" w:color="auto"/>
            </w:tcBorders>
            <w:shd w:val="clear" w:color="auto" w:fill="auto"/>
            <w:vAlign w:val="center"/>
          </w:tcPr>
          <w:p w14:paraId="06025F84"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18</w:t>
            </w:r>
          </w:p>
        </w:tc>
        <w:tc>
          <w:tcPr>
            <w:tcW w:w="1843" w:type="dxa"/>
            <w:tcBorders>
              <w:top w:val="nil"/>
              <w:left w:val="nil"/>
              <w:bottom w:val="single" w:sz="4" w:space="0" w:color="auto"/>
              <w:right w:val="single" w:sz="4" w:space="0" w:color="auto"/>
            </w:tcBorders>
            <w:shd w:val="clear" w:color="auto" w:fill="auto"/>
            <w:vAlign w:val="center"/>
          </w:tcPr>
          <w:p w14:paraId="24170C98"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34AE990"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BEF11C5"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D89633B" w14:textId="77777777" w:rsidR="0052622C" w:rsidRPr="0052622C" w:rsidRDefault="0052622C" w:rsidP="0052622C">
            <w:pPr>
              <w:spacing w:line="240" w:lineRule="auto"/>
              <w:jc w:val="center"/>
              <w:rPr>
                <w:rFonts w:ascii="Times New Roman" w:hAnsi="Times New Roman"/>
                <w:color w:val="000000"/>
              </w:rPr>
            </w:pPr>
            <w:r w:rsidRPr="0052622C">
              <w:rPr>
                <w:rFonts w:ascii="Times New Roman" w:hAnsi="Times New Roman"/>
                <w:color w:val="000000"/>
              </w:rPr>
              <w:t>Объект розничной торговли и социального обслуживания, офисный центр</w:t>
            </w:r>
          </w:p>
        </w:tc>
      </w:tr>
      <w:tr w:rsidR="00EF34FB" w:rsidRPr="000E2FBE" w14:paraId="02EB5008"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5A1C84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82</w:t>
            </w:r>
          </w:p>
        </w:tc>
        <w:tc>
          <w:tcPr>
            <w:tcW w:w="3127" w:type="dxa"/>
            <w:tcBorders>
              <w:top w:val="nil"/>
              <w:left w:val="nil"/>
              <w:bottom w:val="single" w:sz="4" w:space="0" w:color="auto"/>
              <w:right w:val="single" w:sz="4" w:space="0" w:color="auto"/>
            </w:tcBorders>
            <w:shd w:val="clear" w:color="auto" w:fill="auto"/>
            <w:vAlign w:val="center"/>
          </w:tcPr>
          <w:p w14:paraId="0A8C611A"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4675C83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4,34</w:t>
            </w:r>
          </w:p>
        </w:tc>
        <w:tc>
          <w:tcPr>
            <w:tcW w:w="1384" w:type="dxa"/>
            <w:tcBorders>
              <w:top w:val="nil"/>
              <w:left w:val="nil"/>
              <w:bottom w:val="single" w:sz="4" w:space="0" w:color="auto"/>
              <w:right w:val="single" w:sz="4" w:space="0" w:color="auto"/>
            </w:tcBorders>
            <w:shd w:val="clear" w:color="auto" w:fill="auto"/>
            <w:vAlign w:val="center"/>
          </w:tcPr>
          <w:p w14:paraId="2F8E881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w:t>
            </w:r>
          </w:p>
        </w:tc>
        <w:tc>
          <w:tcPr>
            <w:tcW w:w="1843" w:type="dxa"/>
            <w:tcBorders>
              <w:top w:val="nil"/>
              <w:left w:val="nil"/>
              <w:bottom w:val="single" w:sz="4" w:space="0" w:color="auto"/>
              <w:right w:val="single" w:sz="4" w:space="0" w:color="auto"/>
            </w:tcBorders>
            <w:shd w:val="clear" w:color="auto" w:fill="auto"/>
            <w:vAlign w:val="center"/>
          </w:tcPr>
          <w:p w14:paraId="0A070D2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B91741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61FF3D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2DA7C9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Объект розничной торговли и социального обслуживания, пожарное депо</w:t>
            </w:r>
          </w:p>
        </w:tc>
      </w:tr>
      <w:tr w:rsidR="00EF34FB" w:rsidRPr="000E2FBE" w14:paraId="45AB6A70"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869F0D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83</w:t>
            </w:r>
          </w:p>
        </w:tc>
        <w:tc>
          <w:tcPr>
            <w:tcW w:w="3127" w:type="dxa"/>
            <w:tcBorders>
              <w:top w:val="nil"/>
              <w:left w:val="nil"/>
              <w:bottom w:val="single" w:sz="4" w:space="0" w:color="auto"/>
              <w:right w:val="single" w:sz="4" w:space="0" w:color="auto"/>
            </w:tcBorders>
            <w:shd w:val="clear" w:color="auto" w:fill="auto"/>
            <w:vAlign w:val="center"/>
          </w:tcPr>
          <w:p w14:paraId="334928D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18B0D4E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0,50</w:t>
            </w:r>
          </w:p>
        </w:tc>
        <w:tc>
          <w:tcPr>
            <w:tcW w:w="1384" w:type="dxa"/>
            <w:tcBorders>
              <w:top w:val="nil"/>
              <w:left w:val="nil"/>
              <w:bottom w:val="single" w:sz="4" w:space="0" w:color="auto"/>
              <w:right w:val="single" w:sz="4" w:space="0" w:color="auto"/>
            </w:tcBorders>
            <w:shd w:val="clear" w:color="auto" w:fill="auto"/>
            <w:vAlign w:val="center"/>
          </w:tcPr>
          <w:p w14:paraId="52E4E4C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w:t>
            </w:r>
          </w:p>
        </w:tc>
        <w:tc>
          <w:tcPr>
            <w:tcW w:w="1843" w:type="dxa"/>
            <w:tcBorders>
              <w:top w:val="nil"/>
              <w:left w:val="nil"/>
              <w:bottom w:val="single" w:sz="4" w:space="0" w:color="auto"/>
              <w:right w:val="single" w:sz="4" w:space="0" w:color="auto"/>
            </w:tcBorders>
            <w:shd w:val="clear" w:color="auto" w:fill="auto"/>
            <w:vAlign w:val="center"/>
          </w:tcPr>
          <w:p w14:paraId="322A9DD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7F5DCE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E2872A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0C3E16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Объект торговли и социального обслуживания</w:t>
            </w:r>
          </w:p>
        </w:tc>
      </w:tr>
      <w:tr w:rsidR="00EF34FB" w:rsidRPr="000E2FBE" w14:paraId="2D9C7A87"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C1F16B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84</w:t>
            </w:r>
          </w:p>
        </w:tc>
        <w:tc>
          <w:tcPr>
            <w:tcW w:w="3127" w:type="dxa"/>
            <w:tcBorders>
              <w:top w:val="nil"/>
              <w:left w:val="nil"/>
              <w:bottom w:val="single" w:sz="4" w:space="0" w:color="auto"/>
              <w:right w:val="single" w:sz="4" w:space="0" w:color="auto"/>
            </w:tcBorders>
            <w:shd w:val="clear" w:color="auto" w:fill="auto"/>
            <w:vAlign w:val="center"/>
          </w:tcPr>
          <w:p w14:paraId="2FB83883"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495CC9F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0,22</w:t>
            </w:r>
          </w:p>
        </w:tc>
        <w:tc>
          <w:tcPr>
            <w:tcW w:w="1384" w:type="dxa"/>
            <w:tcBorders>
              <w:top w:val="nil"/>
              <w:left w:val="nil"/>
              <w:bottom w:val="single" w:sz="4" w:space="0" w:color="auto"/>
              <w:right w:val="single" w:sz="4" w:space="0" w:color="auto"/>
            </w:tcBorders>
            <w:shd w:val="clear" w:color="auto" w:fill="auto"/>
            <w:vAlign w:val="center"/>
          </w:tcPr>
          <w:p w14:paraId="07BDC4E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w:t>
            </w:r>
          </w:p>
        </w:tc>
        <w:tc>
          <w:tcPr>
            <w:tcW w:w="1843" w:type="dxa"/>
            <w:tcBorders>
              <w:top w:val="nil"/>
              <w:left w:val="nil"/>
              <w:bottom w:val="single" w:sz="4" w:space="0" w:color="auto"/>
              <w:right w:val="single" w:sz="4" w:space="0" w:color="auto"/>
            </w:tcBorders>
            <w:shd w:val="clear" w:color="auto" w:fill="auto"/>
            <w:vAlign w:val="center"/>
          </w:tcPr>
          <w:p w14:paraId="1638A60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645D33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FC42D0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3FF8BA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Объект торговли и социального обслуживания</w:t>
            </w:r>
          </w:p>
        </w:tc>
      </w:tr>
      <w:tr w:rsidR="00EF34FB" w:rsidRPr="000E2FBE" w14:paraId="1E91704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7155B3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85</w:t>
            </w:r>
          </w:p>
        </w:tc>
        <w:tc>
          <w:tcPr>
            <w:tcW w:w="3127" w:type="dxa"/>
            <w:tcBorders>
              <w:top w:val="nil"/>
              <w:left w:val="nil"/>
              <w:bottom w:val="single" w:sz="4" w:space="0" w:color="auto"/>
              <w:right w:val="single" w:sz="4" w:space="0" w:color="auto"/>
            </w:tcBorders>
            <w:shd w:val="clear" w:color="auto" w:fill="auto"/>
            <w:vAlign w:val="center"/>
          </w:tcPr>
          <w:p w14:paraId="395851F3"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0C4CA76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0,09</w:t>
            </w:r>
          </w:p>
        </w:tc>
        <w:tc>
          <w:tcPr>
            <w:tcW w:w="1384" w:type="dxa"/>
            <w:tcBorders>
              <w:top w:val="nil"/>
              <w:left w:val="nil"/>
              <w:bottom w:val="single" w:sz="4" w:space="0" w:color="auto"/>
              <w:right w:val="single" w:sz="4" w:space="0" w:color="auto"/>
            </w:tcBorders>
            <w:shd w:val="clear" w:color="auto" w:fill="auto"/>
            <w:vAlign w:val="center"/>
          </w:tcPr>
          <w:p w14:paraId="73BDEE6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w:t>
            </w:r>
          </w:p>
        </w:tc>
        <w:tc>
          <w:tcPr>
            <w:tcW w:w="1843" w:type="dxa"/>
            <w:tcBorders>
              <w:top w:val="nil"/>
              <w:left w:val="nil"/>
              <w:bottom w:val="single" w:sz="4" w:space="0" w:color="auto"/>
              <w:right w:val="single" w:sz="4" w:space="0" w:color="auto"/>
            </w:tcBorders>
            <w:shd w:val="clear" w:color="auto" w:fill="auto"/>
            <w:vAlign w:val="center"/>
          </w:tcPr>
          <w:p w14:paraId="586EFDA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50566E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B497C1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D2A65D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Объект торговли и социального обслуживания</w:t>
            </w:r>
          </w:p>
        </w:tc>
      </w:tr>
      <w:tr w:rsidR="00EF34FB" w:rsidRPr="000E2FBE" w14:paraId="6750775E"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C8DFE3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86</w:t>
            </w:r>
          </w:p>
        </w:tc>
        <w:tc>
          <w:tcPr>
            <w:tcW w:w="3127" w:type="dxa"/>
            <w:tcBorders>
              <w:top w:val="nil"/>
              <w:left w:val="nil"/>
              <w:bottom w:val="single" w:sz="4" w:space="0" w:color="auto"/>
              <w:right w:val="single" w:sz="4" w:space="0" w:color="auto"/>
            </w:tcBorders>
            <w:shd w:val="clear" w:color="auto" w:fill="auto"/>
            <w:vAlign w:val="center"/>
          </w:tcPr>
          <w:p w14:paraId="7E5F097A"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1EFB8AA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0,35</w:t>
            </w:r>
          </w:p>
        </w:tc>
        <w:tc>
          <w:tcPr>
            <w:tcW w:w="1384" w:type="dxa"/>
            <w:tcBorders>
              <w:top w:val="nil"/>
              <w:left w:val="nil"/>
              <w:bottom w:val="single" w:sz="4" w:space="0" w:color="auto"/>
              <w:right w:val="single" w:sz="4" w:space="0" w:color="auto"/>
            </w:tcBorders>
            <w:shd w:val="clear" w:color="auto" w:fill="auto"/>
            <w:vAlign w:val="center"/>
          </w:tcPr>
          <w:p w14:paraId="3303E45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w:t>
            </w:r>
          </w:p>
        </w:tc>
        <w:tc>
          <w:tcPr>
            <w:tcW w:w="1843" w:type="dxa"/>
            <w:tcBorders>
              <w:top w:val="nil"/>
              <w:left w:val="nil"/>
              <w:bottom w:val="single" w:sz="4" w:space="0" w:color="auto"/>
              <w:right w:val="single" w:sz="4" w:space="0" w:color="auto"/>
            </w:tcBorders>
            <w:shd w:val="clear" w:color="auto" w:fill="auto"/>
            <w:vAlign w:val="center"/>
          </w:tcPr>
          <w:p w14:paraId="375BC11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60C316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CD01B4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6B34AF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Объект торговли и социального обслуживания</w:t>
            </w:r>
          </w:p>
        </w:tc>
      </w:tr>
      <w:tr w:rsidR="00EF34FB" w:rsidRPr="000E2FBE" w14:paraId="00FE295B"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500387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87</w:t>
            </w:r>
          </w:p>
        </w:tc>
        <w:tc>
          <w:tcPr>
            <w:tcW w:w="3127" w:type="dxa"/>
            <w:tcBorders>
              <w:top w:val="nil"/>
              <w:left w:val="nil"/>
              <w:bottom w:val="single" w:sz="4" w:space="0" w:color="auto"/>
              <w:right w:val="single" w:sz="4" w:space="0" w:color="auto"/>
            </w:tcBorders>
            <w:shd w:val="clear" w:color="auto" w:fill="auto"/>
            <w:vAlign w:val="center"/>
          </w:tcPr>
          <w:p w14:paraId="4483664E"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Культового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7FF88AD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1,47</w:t>
            </w:r>
          </w:p>
        </w:tc>
        <w:tc>
          <w:tcPr>
            <w:tcW w:w="1384" w:type="dxa"/>
            <w:tcBorders>
              <w:top w:val="nil"/>
              <w:left w:val="nil"/>
              <w:bottom w:val="single" w:sz="4" w:space="0" w:color="auto"/>
              <w:right w:val="single" w:sz="4" w:space="0" w:color="auto"/>
            </w:tcBorders>
            <w:shd w:val="clear" w:color="auto" w:fill="auto"/>
            <w:vAlign w:val="center"/>
          </w:tcPr>
          <w:p w14:paraId="7CF31F0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w:t>
            </w:r>
          </w:p>
        </w:tc>
        <w:tc>
          <w:tcPr>
            <w:tcW w:w="1843" w:type="dxa"/>
            <w:tcBorders>
              <w:top w:val="nil"/>
              <w:left w:val="nil"/>
              <w:bottom w:val="single" w:sz="4" w:space="0" w:color="auto"/>
              <w:right w:val="single" w:sz="4" w:space="0" w:color="auto"/>
            </w:tcBorders>
            <w:shd w:val="clear" w:color="auto" w:fill="auto"/>
            <w:vAlign w:val="center"/>
          </w:tcPr>
          <w:p w14:paraId="15FAA0A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AF2987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7CFC6A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903C73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Религиозное сооружение</w:t>
            </w:r>
          </w:p>
        </w:tc>
      </w:tr>
      <w:tr w:rsidR="00EF34FB" w:rsidRPr="000E2FBE" w14:paraId="49A62BF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185272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88</w:t>
            </w:r>
          </w:p>
        </w:tc>
        <w:tc>
          <w:tcPr>
            <w:tcW w:w="3127" w:type="dxa"/>
            <w:tcBorders>
              <w:top w:val="nil"/>
              <w:left w:val="nil"/>
              <w:bottom w:val="single" w:sz="4" w:space="0" w:color="auto"/>
              <w:right w:val="single" w:sz="4" w:space="0" w:color="auto"/>
            </w:tcBorders>
            <w:shd w:val="clear" w:color="auto" w:fill="auto"/>
            <w:vAlign w:val="center"/>
          </w:tcPr>
          <w:p w14:paraId="5C3BEB9E"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1CAF9A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2,41</w:t>
            </w:r>
          </w:p>
        </w:tc>
        <w:tc>
          <w:tcPr>
            <w:tcW w:w="1384" w:type="dxa"/>
            <w:tcBorders>
              <w:top w:val="nil"/>
              <w:left w:val="nil"/>
              <w:bottom w:val="single" w:sz="4" w:space="0" w:color="auto"/>
              <w:right w:val="single" w:sz="4" w:space="0" w:color="auto"/>
            </w:tcBorders>
            <w:shd w:val="clear" w:color="auto" w:fill="auto"/>
            <w:vAlign w:val="center"/>
          </w:tcPr>
          <w:p w14:paraId="62D9724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B03225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248FB5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4DFC22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72821D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570DA38F"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6F2535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89</w:t>
            </w:r>
          </w:p>
        </w:tc>
        <w:tc>
          <w:tcPr>
            <w:tcW w:w="3127" w:type="dxa"/>
            <w:tcBorders>
              <w:top w:val="nil"/>
              <w:left w:val="nil"/>
              <w:bottom w:val="single" w:sz="4" w:space="0" w:color="auto"/>
              <w:right w:val="single" w:sz="4" w:space="0" w:color="auto"/>
            </w:tcBorders>
            <w:shd w:val="clear" w:color="auto" w:fill="auto"/>
            <w:vAlign w:val="center"/>
          </w:tcPr>
          <w:p w14:paraId="19730C1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DA2A02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2,94</w:t>
            </w:r>
          </w:p>
        </w:tc>
        <w:tc>
          <w:tcPr>
            <w:tcW w:w="1384" w:type="dxa"/>
            <w:tcBorders>
              <w:top w:val="nil"/>
              <w:left w:val="nil"/>
              <w:bottom w:val="single" w:sz="4" w:space="0" w:color="auto"/>
              <w:right w:val="single" w:sz="4" w:space="0" w:color="auto"/>
            </w:tcBorders>
            <w:shd w:val="clear" w:color="auto" w:fill="auto"/>
            <w:vAlign w:val="center"/>
          </w:tcPr>
          <w:p w14:paraId="12E69F9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484DF9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88249C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954E0F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847016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6049D795"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148886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90</w:t>
            </w:r>
          </w:p>
        </w:tc>
        <w:tc>
          <w:tcPr>
            <w:tcW w:w="3127" w:type="dxa"/>
            <w:tcBorders>
              <w:top w:val="nil"/>
              <w:left w:val="nil"/>
              <w:bottom w:val="single" w:sz="4" w:space="0" w:color="auto"/>
              <w:right w:val="single" w:sz="4" w:space="0" w:color="auto"/>
            </w:tcBorders>
            <w:shd w:val="clear" w:color="auto" w:fill="auto"/>
            <w:vAlign w:val="center"/>
          </w:tcPr>
          <w:p w14:paraId="16A4CC8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B462D7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2,76</w:t>
            </w:r>
          </w:p>
        </w:tc>
        <w:tc>
          <w:tcPr>
            <w:tcW w:w="1384" w:type="dxa"/>
            <w:tcBorders>
              <w:top w:val="nil"/>
              <w:left w:val="nil"/>
              <w:bottom w:val="single" w:sz="4" w:space="0" w:color="auto"/>
              <w:right w:val="single" w:sz="4" w:space="0" w:color="auto"/>
            </w:tcBorders>
            <w:shd w:val="clear" w:color="auto" w:fill="auto"/>
            <w:vAlign w:val="center"/>
          </w:tcPr>
          <w:p w14:paraId="5E4B9F7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632C6D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503220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43D9DB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AD9602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32A390D5"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BE06A2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91</w:t>
            </w:r>
          </w:p>
        </w:tc>
        <w:tc>
          <w:tcPr>
            <w:tcW w:w="3127" w:type="dxa"/>
            <w:tcBorders>
              <w:top w:val="nil"/>
              <w:left w:val="nil"/>
              <w:bottom w:val="single" w:sz="4" w:space="0" w:color="auto"/>
              <w:right w:val="single" w:sz="4" w:space="0" w:color="auto"/>
            </w:tcBorders>
            <w:shd w:val="clear" w:color="auto" w:fill="auto"/>
            <w:vAlign w:val="center"/>
          </w:tcPr>
          <w:p w14:paraId="3B558A7A"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5BAE2D2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0,58</w:t>
            </w:r>
          </w:p>
        </w:tc>
        <w:tc>
          <w:tcPr>
            <w:tcW w:w="1384" w:type="dxa"/>
            <w:tcBorders>
              <w:top w:val="nil"/>
              <w:left w:val="nil"/>
              <w:bottom w:val="single" w:sz="4" w:space="0" w:color="auto"/>
              <w:right w:val="single" w:sz="4" w:space="0" w:color="auto"/>
            </w:tcBorders>
            <w:shd w:val="clear" w:color="auto" w:fill="auto"/>
            <w:vAlign w:val="center"/>
          </w:tcPr>
          <w:p w14:paraId="4407324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32059A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B1B6A2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5C42CE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1FAEEB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10C3101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FF4927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92</w:t>
            </w:r>
          </w:p>
        </w:tc>
        <w:tc>
          <w:tcPr>
            <w:tcW w:w="3127" w:type="dxa"/>
            <w:tcBorders>
              <w:top w:val="nil"/>
              <w:left w:val="nil"/>
              <w:bottom w:val="single" w:sz="4" w:space="0" w:color="auto"/>
              <w:right w:val="single" w:sz="4" w:space="0" w:color="auto"/>
            </w:tcBorders>
            <w:shd w:val="clear" w:color="auto" w:fill="auto"/>
            <w:vAlign w:val="center"/>
          </w:tcPr>
          <w:p w14:paraId="14A2D6F0"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61C7F9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0,08</w:t>
            </w:r>
          </w:p>
        </w:tc>
        <w:tc>
          <w:tcPr>
            <w:tcW w:w="1384" w:type="dxa"/>
            <w:tcBorders>
              <w:top w:val="nil"/>
              <w:left w:val="nil"/>
              <w:bottom w:val="single" w:sz="4" w:space="0" w:color="auto"/>
              <w:right w:val="single" w:sz="4" w:space="0" w:color="auto"/>
            </w:tcBorders>
            <w:shd w:val="clear" w:color="auto" w:fill="auto"/>
            <w:vAlign w:val="center"/>
          </w:tcPr>
          <w:p w14:paraId="4E57ABD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468CEE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3D5F4F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223966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A4DABC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3F55C3AA"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64DEBE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93</w:t>
            </w:r>
          </w:p>
        </w:tc>
        <w:tc>
          <w:tcPr>
            <w:tcW w:w="3127" w:type="dxa"/>
            <w:tcBorders>
              <w:top w:val="nil"/>
              <w:left w:val="nil"/>
              <w:bottom w:val="single" w:sz="4" w:space="0" w:color="auto"/>
              <w:right w:val="single" w:sz="4" w:space="0" w:color="auto"/>
            </w:tcBorders>
            <w:shd w:val="clear" w:color="auto" w:fill="auto"/>
            <w:vAlign w:val="center"/>
          </w:tcPr>
          <w:p w14:paraId="165F955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BF1330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1,61</w:t>
            </w:r>
          </w:p>
        </w:tc>
        <w:tc>
          <w:tcPr>
            <w:tcW w:w="1384" w:type="dxa"/>
            <w:tcBorders>
              <w:top w:val="nil"/>
              <w:left w:val="nil"/>
              <w:bottom w:val="single" w:sz="4" w:space="0" w:color="auto"/>
              <w:right w:val="single" w:sz="4" w:space="0" w:color="auto"/>
            </w:tcBorders>
            <w:shd w:val="clear" w:color="auto" w:fill="auto"/>
            <w:vAlign w:val="center"/>
          </w:tcPr>
          <w:p w14:paraId="1F404AA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07C7C6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2BC3FF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AEE154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AB365D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5CEDCCFC"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840283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94</w:t>
            </w:r>
          </w:p>
        </w:tc>
        <w:tc>
          <w:tcPr>
            <w:tcW w:w="3127" w:type="dxa"/>
            <w:tcBorders>
              <w:top w:val="nil"/>
              <w:left w:val="nil"/>
              <w:bottom w:val="single" w:sz="4" w:space="0" w:color="auto"/>
              <w:right w:val="single" w:sz="4" w:space="0" w:color="auto"/>
            </w:tcBorders>
            <w:shd w:val="clear" w:color="auto" w:fill="auto"/>
            <w:vAlign w:val="center"/>
          </w:tcPr>
          <w:p w14:paraId="30530565"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7C02B78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1,41</w:t>
            </w:r>
          </w:p>
        </w:tc>
        <w:tc>
          <w:tcPr>
            <w:tcW w:w="1384" w:type="dxa"/>
            <w:tcBorders>
              <w:top w:val="nil"/>
              <w:left w:val="nil"/>
              <w:bottom w:val="single" w:sz="4" w:space="0" w:color="auto"/>
              <w:right w:val="single" w:sz="4" w:space="0" w:color="auto"/>
            </w:tcBorders>
            <w:shd w:val="clear" w:color="auto" w:fill="auto"/>
            <w:vAlign w:val="center"/>
          </w:tcPr>
          <w:p w14:paraId="0F46921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15FB8C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04163A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7987C3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FE3457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211E62B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9DDD41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95</w:t>
            </w:r>
          </w:p>
        </w:tc>
        <w:tc>
          <w:tcPr>
            <w:tcW w:w="3127" w:type="dxa"/>
            <w:tcBorders>
              <w:top w:val="nil"/>
              <w:left w:val="nil"/>
              <w:bottom w:val="single" w:sz="4" w:space="0" w:color="auto"/>
              <w:right w:val="single" w:sz="4" w:space="0" w:color="auto"/>
            </w:tcBorders>
            <w:shd w:val="clear" w:color="auto" w:fill="auto"/>
            <w:vAlign w:val="center"/>
          </w:tcPr>
          <w:p w14:paraId="3E1D2E9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09173A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0,50</w:t>
            </w:r>
          </w:p>
        </w:tc>
        <w:tc>
          <w:tcPr>
            <w:tcW w:w="1384" w:type="dxa"/>
            <w:tcBorders>
              <w:top w:val="nil"/>
              <w:left w:val="nil"/>
              <w:bottom w:val="single" w:sz="4" w:space="0" w:color="auto"/>
              <w:right w:val="single" w:sz="4" w:space="0" w:color="auto"/>
            </w:tcBorders>
            <w:shd w:val="clear" w:color="auto" w:fill="auto"/>
            <w:vAlign w:val="center"/>
          </w:tcPr>
          <w:p w14:paraId="670FBAB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17AFCE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6445FD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81C961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BB7B16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61C1741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5BEB2B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96</w:t>
            </w:r>
          </w:p>
        </w:tc>
        <w:tc>
          <w:tcPr>
            <w:tcW w:w="3127" w:type="dxa"/>
            <w:tcBorders>
              <w:top w:val="nil"/>
              <w:left w:val="nil"/>
              <w:bottom w:val="single" w:sz="4" w:space="0" w:color="auto"/>
              <w:right w:val="single" w:sz="4" w:space="0" w:color="auto"/>
            </w:tcBorders>
            <w:shd w:val="clear" w:color="auto" w:fill="auto"/>
            <w:vAlign w:val="center"/>
          </w:tcPr>
          <w:p w14:paraId="1FDB105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20DB43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0,18</w:t>
            </w:r>
          </w:p>
        </w:tc>
        <w:tc>
          <w:tcPr>
            <w:tcW w:w="1384" w:type="dxa"/>
            <w:tcBorders>
              <w:top w:val="nil"/>
              <w:left w:val="nil"/>
              <w:bottom w:val="single" w:sz="4" w:space="0" w:color="auto"/>
              <w:right w:val="single" w:sz="4" w:space="0" w:color="auto"/>
            </w:tcBorders>
            <w:shd w:val="clear" w:color="auto" w:fill="auto"/>
            <w:vAlign w:val="center"/>
          </w:tcPr>
          <w:p w14:paraId="52C8669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D13C3C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A4ABA3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FD6421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9B361F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742D63D9"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58F041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97</w:t>
            </w:r>
          </w:p>
        </w:tc>
        <w:tc>
          <w:tcPr>
            <w:tcW w:w="3127" w:type="dxa"/>
            <w:tcBorders>
              <w:top w:val="nil"/>
              <w:left w:val="nil"/>
              <w:bottom w:val="single" w:sz="4" w:space="0" w:color="auto"/>
              <w:right w:val="single" w:sz="4" w:space="0" w:color="auto"/>
            </w:tcBorders>
            <w:shd w:val="clear" w:color="auto" w:fill="auto"/>
            <w:vAlign w:val="center"/>
          </w:tcPr>
          <w:p w14:paraId="6A9C1A73"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1AFADE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0,54</w:t>
            </w:r>
          </w:p>
        </w:tc>
        <w:tc>
          <w:tcPr>
            <w:tcW w:w="1384" w:type="dxa"/>
            <w:tcBorders>
              <w:top w:val="nil"/>
              <w:left w:val="nil"/>
              <w:bottom w:val="single" w:sz="4" w:space="0" w:color="auto"/>
              <w:right w:val="single" w:sz="4" w:space="0" w:color="auto"/>
            </w:tcBorders>
            <w:shd w:val="clear" w:color="auto" w:fill="auto"/>
            <w:vAlign w:val="center"/>
          </w:tcPr>
          <w:p w14:paraId="4BAF67F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3350C1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51C804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172F68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26913E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4AE63351"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C5C815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98</w:t>
            </w:r>
          </w:p>
        </w:tc>
        <w:tc>
          <w:tcPr>
            <w:tcW w:w="3127" w:type="dxa"/>
            <w:tcBorders>
              <w:top w:val="nil"/>
              <w:left w:val="nil"/>
              <w:bottom w:val="single" w:sz="4" w:space="0" w:color="auto"/>
              <w:right w:val="single" w:sz="4" w:space="0" w:color="auto"/>
            </w:tcBorders>
            <w:shd w:val="clear" w:color="auto" w:fill="auto"/>
            <w:vAlign w:val="center"/>
          </w:tcPr>
          <w:p w14:paraId="53DB4DE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F48B2E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1,83</w:t>
            </w:r>
          </w:p>
        </w:tc>
        <w:tc>
          <w:tcPr>
            <w:tcW w:w="1384" w:type="dxa"/>
            <w:tcBorders>
              <w:top w:val="nil"/>
              <w:left w:val="nil"/>
              <w:bottom w:val="single" w:sz="4" w:space="0" w:color="auto"/>
              <w:right w:val="single" w:sz="4" w:space="0" w:color="auto"/>
            </w:tcBorders>
            <w:shd w:val="clear" w:color="auto" w:fill="auto"/>
            <w:vAlign w:val="center"/>
          </w:tcPr>
          <w:p w14:paraId="4304C1F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8918CA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2CDA26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5DD45E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4CF972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04AB8C80"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C4B923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99</w:t>
            </w:r>
          </w:p>
        </w:tc>
        <w:tc>
          <w:tcPr>
            <w:tcW w:w="3127" w:type="dxa"/>
            <w:tcBorders>
              <w:top w:val="nil"/>
              <w:left w:val="nil"/>
              <w:bottom w:val="single" w:sz="4" w:space="0" w:color="auto"/>
              <w:right w:val="single" w:sz="4" w:space="0" w:color="auto"/>
            </w:tcBorders>
            <w:shd w:val="clear" w:color="auto" w:fill="auto"/>
            <w:vAlign w:val="center"/>
          </w:tcPr>
          <w:p w14:paraId="7A349E5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FAA89E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0,15</w:t>
            </w:r>
          </w:p>
        </w:tc>
        <w:tc>
          <w:tcPr>
            <w:tcW w:w="1384" w:type="dxa"/>
            <w:tcBorders>
              <w:top w:val="nil"/>
              <w:left w:val="nil"/>
              <w:bottom w:val="single" w:sz="4" w:space="0" w:color="auto"/>
              <w:right w:val="single" w:sz="4" w:space="0" w:color="auto"/>
            </w:tcBorders>
            <w:shd w:val="clear" w:color="auto" w:fill="auto"/>
            <w:vAlign w:val="center"/>
          </w:tcPr>
          <w:p w14:paraId="5C7A36B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79200B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7325E7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25E1FD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FF77E0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Минисквер</w:t>
            </w:r>
          </w:p>
        </w:tc>
      </w:tr>
      <w:tr w:rsidR="00EF34FB" w:rsidRPr="000E2FBE" w14:paraId="5198796A"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439B18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100</w:t>
            </w:r>
          </w:p>
        </w:tc>
        <w:tc>
          <w:tcPr>
            <w:tcW w:w="3127" w:type="dxa"/>
            <w:tcBorders>
              <w:top w:val="nil"/>
              <w:left w:val="nil"/>
              <w:bottom w:val="single" w:sz="4" w:space="0" w:color="auto"/>
              <w:right w:val="single" w:sz="4" w:space="0" w:color="auto"/>
            </w:tcBorders>
            <w:shd w:val="clear" w:color="auto" w:fill="auto"/>
            <w:vAlign w:val="center"/>
          </w:tcPr>
          <w:p w14:paraId="745CC6F5"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26499E5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0,88</w:t>
            </w:r>
          </w:p>
        </w:tc>
        <w:tc>
          <w:tcPr>
            <w:tcW w:w="1384" w:type="dxa"/>
            <w:tcBorders>
              <w:top w:val="nil"/>
              <w:left w:val="nil"/>
              <w:bottom w:val="single" w:sz="4" w:space="0" w:color="auto"/>
              <w:right w:val="single" w:sz="4" w:space="0" w:color="auto"/>
            </w:tcBorders>
            <w:shd w:val="clear" w:color="auto" w:fill="auto"/>
            <w:vAlign w:val="center"/>
          </w:tcPr>
          <w:p w14:paraId="714B3FE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EDF366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437750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E912C0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25352B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032E9681"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176AFE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101</w:t>
            </w:r>
          </w:p>
        </w:tc>
        <w:tc>
          <w:tcPr>
            <w:tcW w:w="3127" w:type="dxa"/>
            <w:tcBorders>
              <w:top w:val="nil"/>
              <w:left w:val="nil"/>
              <w:bottom w:val="single" w:sz="4" w:space="0" w:color="auto"/>
              <w:right w:val="single" w:sz="4" w:space="0" w:color="auto"/>
            </w:tcBorders>
            <w:shd w:val="clear" w:color="auto" w:fill="auto"/>
            <w:vAlign w:val="center"/>
          </w:tcPr>
          <w:p w14:paraId="2147EE77"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5F941D2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1,84</w:t>
            </w:r>
          </w:p>
        </w:tc>
        <w:tc>
          <w:tcPr>
            <w:tcW w:w="1384" w:type="dxa"/>
            <w:tcBorders>
              <w:top w:val="nil"/>
              <w:left w:val="nil"/>
              <w:bottom w:val="single" w:sz="4" w:space="0" w:color="auto"/>
              <w:right w:val="single" w:sz="4" w:space="0" w:color="auto"/>
            </w:tcBorders>
            <w:shd w:val="clear" w:color="auto" w:fill="auto"/>
            <w:vAlign w:val="center"/>
          </w:tcPr>
          <w:p w14:paraId="502E42E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9CA199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944CF7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FD7A34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E9FCAA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01A4CE83"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D5095E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102</w:t>
            </w:r>
          </w:p>
        </w:tc>
        <w:tc>
          <w:tcPr>
            <w:tcW w:w="3127" w:type="dxa"/>
            <w:tcBorders>
              <w:top w:val="nil"/>
              <w:left w:val="nil"/>
              <w:bottom w:val="single" w:sz="4" w:space="0" w:color="auto"/>
              <w:right w:val="single" w:sz="4" w:space="0" w:color="auto"/>
            </w:tcBorders>
            <w:shd w:val="clear" w:color="auto" w:fill="auto"/>
            <w:vAlign w:val="center"/>
          </w:tcPr>
          <w:p w14:paraId="07946E62"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45B627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1,57</w:t>
            </w:r>
          </w:p>
        </w:tc>
        <w:tc>
          <w:tcPr>
            <w:tcW w:w="1384" w:type="dxa"/>
            <w:tcBorders>
              <w:top w:val="nil"/>
              <w:left w:val="nil"/>
              <w:bottom w:val="single" w:sz="4" w:space="0" w:color="auto"/>
              <w:right w:val="single" w:sz="4" w:space="0" w:color="auto"/>
            </w:tcBorders>
            <w:shd w:val="clear" w:color="auto" w:fill="auto"/>
            <w:vAlign w:val="center"/>
          </w:tcPr>
          <w:p w14:paraId="20DC75C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49EF5E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14CC25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8C83D2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4DEC7D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322681A3"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D9679A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103</w:t>
            </w:r>
          </w:p>
        </w:tc>
        <w:tc>
          <w:tcPr>
            <w:tcW w:w="3127" w:type="dxa"/>
            <w:tcBorders>
              <w:top w:val="nil"/>
              <w:left w:val="nil"/>
              <w:bottom w:val="single" w:sz="4" w:space="0" w:color="auto"/>
              <w:right w:val="single" w:sz="4" w:space="0" w:color="auto"/>
            </w:tcBorders>
            <w:shd w:val="clear" w:color="auto" w:fill="auto"/>
            <w:vAlign w:val="center"/>
          </w:tcPr>
          <w:p w14:paraId="00C63006"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E2D11A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1,52</w:t>
            </w:r>
          </w:p>
        </w:tc>
        <w:tc>
          <w:tcPr>
            <w:tcW w:w="1384" w:type="dxa"/>
            <w:tcBorders>
              <w:top w:val="nil"/>
              <w:left w:val="nil"/>
              <w:bottom w:val="single" w:sz="4" w:space="0" w:color="auto"/>
              <w:right w:val="single" w:sz="4" w:space="0" w:color="auto"/>
            </w:tcBorders>
            <w:shd w:val="clear" w:color="auto" w:fill="auto"/>
            <w:vAlign w:val="center"/>
          </w:tcPr>
          <w:p w14:paraId="320BD5D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B18778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4AEFDC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84B169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3AF2B8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2322EABC"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A4813A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104</w:t>
            </w:r>
          </w:p>
        </w:tc>
        <w:tc>
          <w:tcPr>
            <w:tcW w:w="3127" w:type="dxa"/>
            <w:tcBorders>
              <w:top w:val="nil"/>
              <w:left w:val="nil"/>
              <w:bottom w:val="single" w:sz="4" w:space="0" w:color="auto"/>
              <w:right w:val="single" w:sz="4" w:space="0" w:color="auto"/>
            </w:tcBorders>
            <w:shd w:val="clear" w:color="auto" w:fill="auto"/>
            <w:vAlign w:val="center"/>
          </w:tcPr>
          <w:p w14:paraId="0A267B15"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14C9BD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1,25</w:t>
            </w:r>
          </w:p>
        </w:tc>
        <w:tc>
          <w:tcPr>
            <w:tcW w:w="1384" w:type="dxa"/>
            <w:tcBorders>
              <w:top w:val="nil"/>
              <w:left w:val="nil"/>
              <w:bottom w:val="single" w:sz="4" w:space="0" w:color="auto"/>
              <w:right w:val="single" w:sz="4" w:space="0" w:color="auto"/>
            </w:tcBorders>
            <w:shd w:val="clear" w:color="auto" w:fill="auto"/>
            <w:vAlign w:val="center"/>
          </w:tcPr>
          <w:p w14:paraId="7302437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8E3225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CA86CF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46A37D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9EE398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10F477A5"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D93E23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105</w:t>
            </w:r>
          </w:p>
        </w:tc>
        <w:tc>
          <w:tcPr>
            <w:tcW w:w="3127" w:type="dxa"/>
            <w:tcBorders>
              <w:top w:val="nil"/>
              <w:left w:val="nil"/>
              <w:bottom w:val="single" w:sz="4" w:space="0" w:color="auto"/>
              <w:right w:val="single" w:sz="4" w:space="0" w:color="auto"/>
            </w:tcBorders>
            <w:shd w:val="clear" w:color="auto" w:fill="auto"/>
            <w:vAlign w:val="center"/>
          </w:tcPr>
          <w:p w14:paraId="7D5A79D2"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3007AA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1,00</w:t>
            </w:r>
          </w:p>
        </w:tc>
        <w:tc>
          <w:tcPr>
            <w:tcW w:w="1384" w:type="dxa"/>
            <w:tcBorders>
              <w:top w:val="nil"/>
              <w:left w:val="nil"/>
              <w:bottom w:val="single" w:sz="4" w:space="0" w:color="auto"/>
              <w:right w:val="single" w:sz="4" w:space="0" w:color="auto"/>
            </w:tcBorders>
            <w:shd w:val="clear" w:color="auto" w:fill="auto"/>
            <w:vAlign w:val="center"/>
          </w:tcPr>
          <w:p w14:paraId="146F35C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96E376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4515CA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05BC5B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BBCB18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57CD01F8"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D9EAD8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106</w:t>
            </w:r>
          </w:p>
        </w:tc>
        <w:tc>
          <w:tcPr>
            <w:tcW w:w="3127" w:type="dxa"/>
            <w:tcBorders>
              <w:top w:val="nil"/>
              <w:left w:val="nil"/>
              <w:bottom w:val="single" w:sz="4" w:space="0" w:color="auto"/>
              <w:right w:val="single" w:sz="4" w:space="0" w:color="auto"/>
            </w:tcBorders>
            <w:shd w:val="clear" w:color="auto" w:fill="auto"/>
            <w:vAlign w:val="center"/>
          </w:tcPr>
          <w:p w14:paraId="1B7359C0"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346E87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0,88</w:t>
            </w:r>
          </w:p>
        </w:tc>
        <w:tc>
          <w:tcPr>
            <w:tcW w:w="1384" w:type="dxa"/>
            <w:tcBorders>
              <w:top w:val="nil"/>
              <w:left w:val="nil"/>
              <w:bottom w:val="single" w:sz="4" w:space="0" w:color="auto"/>
              <w:right w:val="single" w:sz="4" w:space="0" w:color="auto"/>
            </w:tcBorders>
            <w:shd w:val="clear" w:color="auto" w:fill="auto"/>
            <w:vAlign w:val="center"/>
          </w:tcPr>
          <w:p w14:paraId="42506B7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238102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BD039B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E42753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696F1F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415C095A"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ED1693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107</w:t>
            </w:r>
          </w:p>
        </w:tc>
        <w:tc>
          <w:tcPr>
            <w:tcW w:w="3127" w:type="dxa"/>
            <w:tcBorders>
              <w:top w:val="nil"/>
              <w:left w:val="nil"/>
              <w:bottom w:val="single" w:sz="4" w:space="0" w:color="auto"/>
              <w:right w:val="single" w:sz="4" w:space="0" w:color="auto"/>
            </w:tcBorders>
            <w:shd w:val="clear" w:color="auto" w:fill="auto"/>
            <w:vAlign w:val="center"/>
          </w:tcPr>
          <w:p w14:paraId="72BF9423"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AA3057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11,48</w:t>
            </w:r>
          </w:p>
        </w:tc>
        <w:tc>
          <w:tcPr>
            <w:tcW w:w="1384" w:type="dxa"/>
            <w:tcBorders>
              <w:top w:val="nil"/>
              <w:left w:val="nil"/>
              <w:bottom w:val="single" w:sz="4" w:space="0" w:color="auto"/>
              <w:right w:val="single" w:sz="4" w:space="0" w:color="auto"/>
            </w:tcBorders>
            <w:shd w:val="clear" w:color="auto" w:fill="auto"/>
            <w:vAlign w:val="center"/>
          </w:tcPr>
          <w:p w14:paraId="1B157EB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2AB468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FBDF2F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51F284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759F6C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 жилого района</w:t>
            </w:r>
          </w:p>
        </w:tc>
      </w:tr>
      <w:tr w:rsidR="00EF34FB" w:rsidRPr="000E2FBE" w14:paraId="3CC67253"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2DFA73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108</w:t>
            </w:r>
          </w:p>
        </w:tc>
        <w:tc>
          <w:tcPr>
            <w:tcW w:w="3127" w:type="dxa"/>
            <w:tcBorders>
              <w:top w:val="nil"/>
              <w:left w:val="nil"/>
              <w:bottom w:val="single" w:sz="4" w:space="0" w:color="auto"/>
              <w:right w:val="single" w:sz="4" w:space="0" w:color="auto"/>
            </w:tcBorders>
            <w:shd w:val="clear" w:color="auto" w:fill="auto"/>
            <w:vAlign w:val="center"/>
          </w:tcPr>
          <w:p w14:paraId="591F1444"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859576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0,96</w:t>
            </w:r>
          </w:p>
        </w:tc>
        <w:tc>
          <w:tcPr>
            <w:tcW w:w="1384" w:type="dxa"/>
            <w:tcBorders>
              <w:top w:val="nil"/>
              <w:left w:val="nil"/>
              <w:bottom w:val="single" w:sz="4" w:space="0" w:color="auto"/>
              <w:right w:val="single" w:sz="4" w:space="0" w:color="auto"/>
            </w:tcBorders>
            <w:shd w:val="clear" w:color="auto" w:fill="auto"/>
            <w:vAlign w:val="center"/>
          </w:tcPr>
          <w:p w14:paraId="367A43E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B8C1E6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97750A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15ECEF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D36DCE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27AF58FC"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41CA84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109</w:t>
            </w:r>
          </w:p>
        </w:tc>
        <w:tc>
          <w:tcPr>
            <w:tcW w:w="3127" w:type="dxa"/>
            <w:tcBorders>
              <w:top w:val="nil"/>
              <w:left w:val="nil"/>
              <w:bottom w:val="single" w:sz="4" w:space="0" w:color="auto"/>
              <w:right w:val="single" w:sz="4" w:space="0" w:color="auto"/>
            </w:tcBorders>
            <w:shd w:val="clear" w:color="auto" w:fill="auto"/>
            <w:vAlign w:val="center"/>
          </w:tcPr>
          <w:p w14:paraId="7A717D1E"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ED9DE5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0,74</w:t>
            </w:r>
          </w:p>
        </w:tc>
        <w:tc>
          <w:tcPr>
            <w:tcW w:w="1384" w:type="dxa"/>
            <w:tcBorders>
              <w:top w:val="nil"/>
              <w:left w:val="nil"/>
              <w:bottom w:val="single" w:sz="4" w:space="0" w:color="auto"/>
              <w:right w:val="single" w:sz="4" w:space="0" w:color="auto"/>
            </w:tcBorders>
            <w:shd w:val="clear" w:color="auto" w:fill="auto"/>
            <w:vAlign w:val="center"/>
          </w:tcPr>
          <w:p w14:paraId="3734500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CEE157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4B9A38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0C29E0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5361AD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6B0DEAD7"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CF5709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110</w:t>
            </w:r>
          </w:p>
        </w:tc>
        <w:tc>
          <w:tcPr>
            <w:tcW w:w="3127" w:type="dxa"/>
            <w:tcBorders>
              <w:top w:val="nil"/>
              <w:left w:val="nil"/>
              <w:bottom w:val="single" w:sz="4" w:space="0" w:color="auto"/>
              <w:right w:val="single" w:sz="4" w:space="0" w:color="auto"/>
            </w:tcBorders>
            <w:shd w:val="clear" w:color="auto" w:fill="auto"/>
            <w:vAlign w:val="center"/>
          </w:tcPr>
          <w:p w14:paraId="3EED6823"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4C0D64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1,02</w:t>
            </w:r>
          </w:p>
        </w:tc>
        <w:tc>
          <w:tcPr>
            <w:tcW w:w="1384" w:type="dxa"/>
            <w:tcBorders>
              <w:top w:val="nil"/>
              <w:left w:val="nil"/>
              <w:bottom w:val="single" w:sz="4" w:space="0" w:color="auto"/>
              <w:right w:val="single" w:sz="4" w:space="0" w:color="auto"/>
            </w:tcBorders>
            <w:shd w:val="clear" w:color="auto" w:fill="auto"/>
            <w:vAlign w:val="center"/>
          </w:tcPr>
          <w:p w14:paraId="64E9AAF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7351075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693A29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8D1832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8A1322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521FD786"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FF730C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111</w:t>
            </w:r>
          </w:p>
        </w:tc>
        <w:tc>
          <w:tcPr>
            <w:tcW w:w="3127" w:type="dxa"/>
            <w:tcBorders>
              <w:top w:val="nil"/>
              <w:left w:val="nil"/>
              <w:bottom w:val="single" w:sz="4" w:space="0" w:color="auto"/>
              <w:right w:val="single" w:sz="4" w:space="0" w:color="auto"/>
            </w:tcBorders>
            <w:shd w:val="clear" w:color="auto" w:fill="auto"/>
            <w:vAlign w:val="center"/>
          </w:tcPr>
          <w:p w14:paraId="1917AACC"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C001FC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14,37</w:t>
            </w:r>
          </w:p>
        </w:tc>
        <w:tc>
          <w:tcPr>
            <w:tcW w:w="1384" w:type="dxa"/>
            <w:tcBorders>
              <w:top w:val="nil"/>
              <w:left w:val="nil"/>
              <w:bottom w:val="single" w:sz="4" w:space="0" w:color="auto"/>
              <w:right w:val="single" w:sz="4" w:space="0" w:color="auto"/>
            </w:tcBorders>
            <w:shd w:val="clear" w:color="auto" w:fill="auto"/>
            <w:vAlign w:val="center"/>
          </w:tcPr>
          <w:p w14:paraId="6BD04D6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135DA5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A05C30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A17965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5EF8DC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Природная территория</w:t>
            </w:r>
          </w:p>
        </w:tc>
      </w:tr>
      <w:tr w:rsidR="00EF34FB" w:rsidRPr="000E2FBE" w14:paraId="05BF4C3C"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A9C18A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112</w:t>
            </w:r>
          </w:p>
        </w:tc>
        <w:tc>
          <w:tcPr>
            <w:tcW w:w="3127" w:type="dxa"/>
            <w:tcBorders>
              <w:top w:val="nil"/>
              <w:left w:val="nil"/>
              <w:bottom w:val="single" w:sz="4" w:space="0" w:color="auto"/>
              <w:right w:val="single" w:sz="4" w:space="0" w:color="auto"/>
            </w:tcBorders>
            <w:shd w:val="clear" w:color="auto" w:fill="auto"/>
            <w:vAlign w:val="center"/>
          </w:tcPr>
          <w:p w14:paraId="416AAADD"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429C53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0,07</w:t>
            </w:r>
          </w:p>
        </w:tc>
        <w:tc>
          <w:tcPr>
            <w:tcW w:w="1384" w:type="dxa"/>
            <w:tcBorders>
              <w:top w:val="nil"/>
              <w:left w:val="nil"/>
              <w:bottom w:val="single" w:sz="4" w:space="0" w:color="auto"/>
              <w:right w:val="single" w:sz="4" w:space="0" w:color="auto"/>
            </w:tcBorders>
            <w:shd w:val="clear" w:color="auto" w:fill="auto"/>
            <w:vAlign w:val="center"/>
          </w:tcPr>
          <w:p w14:paraId="417F9C2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79687D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4E53C3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944A57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98B72C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Минисквер</w:t>
            </w:r>
          </w:p>
        </w:tc>
      </w:tr>
      <w:tr w:rsidR="00EF34FB" w:rsidRPr="000E2FBE" w14:paraId="326D029A"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6DC4AA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113</w:t>
            </w:r>
          </w:p>
        </w:tc>
        <w:tc>
          <w:tcPr>
            <w:tcW w:w="3127" w:type="dxa"/>
            <w:tcBorders>
              <w:top w:val="nil"/>
              <w:left w:val="nil"/>
              <w:bottom w:val="single" w:sz="4" w:space="0" w:color="auto"/>
              <w:right w:val="single" w:sz="4" w:space="0" w:color="auto"/>
            </w:tcBorders>
            <w:shd w:val="clear" w:color="auto" w:fill="auto"/>
            <w:vAlign w:val="center"/>
          </w:tcPr>
          <w:p w14:paraId="1C28ACA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5F736CA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0,08</w:t>
            </w:r>
          </w:p>
        </w:tc>
        <w:tc>
          <w:tcPr>
            <w:tcW w:w="1384" w:type="dxa"/>
            <w:tcBorders>
              <w:top w:val="nil"/>
              <w:left w:val="nil"/>
              <w:bottom w:val="single" w:sz="4" w:space="0" w:color="auto"/>
              <w:right w:val="single" w:sz="4" w:space="0" w:color="auto"/>
            </w:tcBorders>
            <w:shd w:val="clear" w:color="auto" w:fill="auto"/>
            <w:vAlign w:val="center"/>
          </w:tcPr>
          <w:p w14:paraId="6A1C76D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1091CE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5A7C11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FA72EA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BB679D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Минисквер</w:t>
            </w:r>
          </w:p>
        </w:tc>
      </w:tr>
      <w:tr w:rsidR="00EF34FB" w:rsidRPr="000E2FBE" w14:paraId="0D38BBDB"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B6B89C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114</w:t>
            </w:r>
          </w:p>
        </w:tc>
        <w:tc>
          <w:tcPr>
            <w:tcW w:w="3127" w:type="dxa"/>
            <w:tcBorders>
              <w:top w:val="nil"/>
              <w:left w:val="nil"/>
              <w:bottom w:val="single" w:sz="4" w:space="0" w:color="auto"/>
              <w:right w:val="single" w:sz="4" w:space="0" w:color="auto"/>
            </w:tcBorders>
            <w:shd w:val="clear" w:color="auto" w:fill="auto"/>
            <w:vAlign w:val="center"/>
          </w:tcPr>
          <w:p w14:paraId="4791E37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2D071A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0,07</w:t>
            </w:r>
          </w:p>
        </w:tc>
        <w:tc>
          <w:tcPr>
            <w:tcW w:w="1384" w:type="dxa"/>
            <w:tcBorders>
              <w:top w:val="nil"/>
              <w:left w:val="nil"/>
              <w:bottom w:val="single" w:sz="4" w:space="0" w:color="auto"/>
              <w:right w:val="single" w:sz="4" w:space="0" w:color="auto"/>
            </w:tcBorders>
            <w:shd w:val="clear" w:color="auto" w:fill="auto"/>
            <w:vAlign w:val="center"/>
          </w:tcPr>
          <w:p w14:paraId="51A5AFB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C5316A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A9A268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6C57CB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14E204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Минисквер</w:t>
            </w:r>
          </w:p>
        </w:tc>
      </w:tr>
      <w:tr w:rsidR="00EF34FB" w:rsidRPr="000E2FBE" w14:paraId="5FDF32F9"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48B6A4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115</w:t>
            </w:r>
          </w:p>
        </w:tc>
        <w:tc>
          <w:tcPr>
            <w:tcW w:w="3127" w:type="dxa"/>
            <w:tcBorders>
              <w:top w:val="nil"/>
              <w:left w:val="nil"/>
              <w:bottom w:val="single" w:sz="4" w:space="0" w:color="auto"/>
              <w:right w:val="single" w:sz="4" w:space="0" w:color="auto"/>
            </w:tcBorders>
            <w:shd w:val="clear" w:color="auto" w:fill="auto"/>
            <w:vAlign w:val="center"/>
          </w:tcPr>
          <w:p w14:paraId="03799FC2"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BF2872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0,22</w:t>
            </w:r>
          </w:p>
        </w:tc>
        <w:tc>
          <w:tcPr>
            <w:tcW w:w="1384" w:type="dxa"/>
            <w:tcBorders>
              <w:top w:val="nil"/>
              <w:left w:val="nil"/>
              <w:bottom w:val="single" w:sz="4" w:space="0" w:color="auto"/>
              <w:right w:val="single" w:sz="4" w:space="0" w:color="auto"/>
            </w:tcBorders>
            <w:shd w:val="clear" w:color="auto" w:fill="auto"/>
            <w:vAlign w:val="center"/>
          </w:tcPr>
          <w:p w14:paraId="5237CD6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1D04B3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EE2C33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C68ECD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052499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7E1B4C07"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0B36EF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116</w:t>
            </w:r>
          </w:p>
        </w:tc>
        <w:tc>
          <w:tcPr>
            <w:tcW w:w="3127" w:type="dxa"/>
            <w:tcBorders>
              <w:top w:val="nil"/>
              <w:left w:val="nil"/>
              <w:bottom w:val="single" w:sz="4" w:space="0" w:color="auto"/>
              <w:right w:val="single" w:sz="4" w:space="0" w:color="auto"/>
            </w:tcBorders>
            <w:shd w:val="clear" w:color="auto" w:fill="auto"/>
            <w:vAlign w:val="center"/>
          </w:tcPr>
          <w:p w14:paraId="4EB50B3E"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27D19A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0,18</w:t>
            </w:r>
          </w:p>
        </w:tc>
        <w:tc>
          <w:tcPr>
            <w:tcW w:w="1384" w:type="dxa"/>
            <w:tcBorders>
              <w:top w:val="nil"/>
              <w:left w:val="nil"/>
              <w:bottom w:val="single" w:sz="4" w:space="0" w:color="auto"/>
              <w:right w:val="single" w:sz="4" w:space="0" w:color="auto"/>
            </w:tcBorders>
            <w:shd w:val="clear" w:color="auto" w:fill="auto"/>
            <w:vAlign w:val="center"/>
          </w:tcPr>
          <w:p w14:paraId="644CC94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70D2341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B25DA0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62B3AC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37BC40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67BE7166"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840976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117</w:t>
            </w:r>
          </w:p>
        </w:tc>
        <w:tc>
          <w:tcPr>
            <w:tcW w:w="3127" w:type="dxa"/>
            <w:tcBorders>
              <w:top w:val="nil"/>
              <w:left w:val="nil"/>
              <w:bottom w:val="single" w:sz="4" w:space="0" w:color="auto"/>
              <w:right w:val="single" w:sz="4" w:space="0" w:color="auto"/>
            </w:tcBorders>
            <w:shd w:val="clear" w:color="auto" w:fill="auto"/>
            <w:vAlign w:val="center"/>
          </w:tcPr>
          <w:p w14:paraId="60FE76EE"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D25812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0,42</w:t>
            </w:r>
          </w:p>
        </w:tc>
        <w:tc>
          <w:tcPr>
            <w:tcW w:w="1384" w:type="dxa"/>
            <w:tcBorders>
              <w:top w:val="nil"/>
              <w:left w:val="nil"/>
              <w:bottom w:val="single" w:sz="4" w:space="0" w:color="auto"/>
              <w:right w:val="single" w:sz="4" w:space="0" w:color="auto"/>
            </w:tcBorders>
            <w:shd w:val="clear" w:color="auto" w:fill="auto"/>
            <w:vAlign w:val="center"/>
          </w:tcPr>
          <w:p w14:paraId="42D9405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386FF4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CFC62A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961269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F122FB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62EB911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0114D0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118</w:t>
            </w:r>
          </w:p>
        </w:tc>
        <w:tc>
          <w:tcPr>
            <w:tcW w:w="3127" w:type="dxa"/>
            <w:tcBorders>
              <w:top w:val="nil"/>
              <w:left w:val="nil"/>
              <w:bottom w:val="single" w:sz="4" w:space="0" w:color="auto"/>
              <w:right w:val="single" w:sz="4" w:space="0" w:color="auto"/>
            </w:tcBorders>
            <w:shd w:val="clear" w:color="auto" w:fill="auto"/>
            <w:vAlign w:val="center"/>
          </w:tcPr>
          <w:p w14:paraId="02C5638F"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989202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0,27</w:t>
            </w:r>
          </w:p>
        </w:tc>
        <w:tc>
          <w:tcPr>
            <w:tcW w:w="1384" w:type="dxa"/>
            <w:tcBorders>
              <w:top w:val="nil"/>
              <w:left w:val="nil"/>
              <w:bottom w:val="single" w:sz="4" w:space="0" w:color="auto"/>
              <w:right w:val="single" w:sz="4" w:space="0" w:color="auto"/>
            </w:tcBorders>
            <w:shd w:val="clear" w:color="auto" w:fill="auto"/>
            <w:vAlign w:val="center"/>
          </w:tcPr>
          <w:p w14:paraId="4CA2F1F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228E53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5ED9AE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75CBE2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BF6B78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Сквер местного значения</w:t>
            </w:r>
          </w:p>
        </w:tc>
      </w:tr>
      <w:tr w:rsidR="00EF34FB" w:rsidRPr="000E2FBE" w14:paraId="5326E0F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229A0B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119</w:t>
            </w:r>
          </w:p>
        </w:tc>
        <w:tc>
          <w:tcPr>
            <w:tcW w:w="3127" w:type="dxa"/>
            <w:tcBorders>
              <w:top w:val="nil"/>
              <w:left w:val="nil"/>
              <w:bottom w:val="single" w:sz="4" w:space="0" w:color="auto"/>
              <w:right w:val="single" w:sz="4" w:space="0" w:color="auto"/>
            </w:tcBorders>
            <w:shd w:val="clear" w:color="auto" w:fill="auto"/>
            <w:vAlign w:val="center"/>
          </w:tcPr>
          <w:p w14:paraId="1206FD93"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13A9E4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4,92</w:t>
            </w:r>
          </w:p>
        </w:tc>
        <w:tc>
          <w:tcPr>
            <w:tcW w:w="1384" w:type="dxa"/>
            <w:tcBorders>
              <w:top w:val="nil"/>
              <w:left w:val="nil"/>
              <w:bottom w:val="single" w:sz="4" w:space="0" w:color="auto"/>
              <w:right w:val="single" w:sz="4" w:space="0" w:color="auto"/>
            </w:tcBorders>
            <w:shd w:val="clear" w:color="auto" w:fill="auto"/>
            <w:vAlign w:val="center"/>
          </w:tcPr>
          <w:p w14:paraId="30D6411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68CC80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1E2B43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128B5F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41D9949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3BDEAF68"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5922C3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120</w:t>
            </w:r>
          </w:p>
        </w:tc>
        <w:tc>
          <w:tcPr>
            <w:tcW w:w="3127" w:type="dxa"/>
            <w:tcBorders>
              <w:top w:val="nil"/>
              <w:left w:val="nil"/>
              <w:bottom w:val="single" w:sz="4" w:space="0" w:color="auto"/>
              <w:right w:val="single" w:sz="4" w:space="0" w:color="auto"/>
            </w:tcBorders>
            <w:shd w:val="clear" w:color="auto" w:fill="auto"/>
            <w:vAlign w:val="center"/>
          </w:tcPr>
          <w:p w14:paraId="23B71FCF"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34C1C4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5,29</w:t>
            </w:r>
          </w:p>
        </w:tc>
        <w:tc>
          <w:tcPr>
            <w:tcW w:w="1384" w:type="dxa"/>
            <w:tcBorders>
              <w:top w:val="nil"/>
              <w:left w:val="nil"/>
              <w:bottom w:val="single" w:sz="4" w:space="0" w:color="auto"/>
              <w:right w:val="single" w:sz="4" w:space="0" w:color="auto"/>
            </w:tcBorders>
            <w:shd w:val="clear" w:color="auto" w:fill="auto"/>
            <w:vAlign w:val="center"/>
          </w:tcPr>
          <w:p w14:paraId="59E5554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E04CF2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98B962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B0D577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9E0B07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Природная территория</w:t>
            </w:r>
          </w:p>
        </w:tc>
      </w:tr>
      <w:tr w:rsidR="00EF34FB" w:rsidRPr="000E2FBE" w14:paraId="5F1695C5"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8FBEB1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121</w:t>
            </w:r>
          </w:p>
        </w:tc>
        <w:tc>
          <w:tcPr>
            <w:tcW w:w="3127" w:type="dxa"/>
            <w:tcBorders>
              <w:top w:val="nil"/>
              <w:left w:val="nil"/>
              <w:bottom w:val="single" w:sz="4" w:space="0" w:color="auto"/>
              <w:right w:val="single" w:sz="4" w:space="0" w:color="auto"/>
            </w:tcBorders>
            <w:shd w:val="clear" w:color="auto" w:fill="auto"/>
            <w:vAlign w:val="center"/>
          </w:tcPr>
          <w:p w14:paraId="2376C80B"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EE51D0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5,37</w:t>
            </w:r>
          </w:p>
        </w:tc>
        <w:tc>
          <w:tcPr>
            <w:tcW w:w="1384" w:type="dxa"/>
            <w:tcBorders>
              <w:top w:val="nil"/>
              <w:left w:val="nil"/>
              <w:bottom w:val="single" w:sz="4" w:space="0" w:color="auto"/>
              <w:right w:val="single" w:sz="4" w:space="0" w:color="auto"/>
            </w:tcBorders>
            <w:shd w:val="clear" w:color="auto" w:fill="auto"/>
            <w:vAlign w:val="center"/>
          </w:tcPr>
          <w:p w14:paraId="5698210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53841A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A3B159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7B7C94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0B15BA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 жилого района</w:t>
            </w:r>
          </w:p>
        </w:tc>
      </w:tr>
      <w:tr w:rsidR="00EF34FB" w:rsidRPr="000E2FBE" w14:paraId="482CA25E"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07CA11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122</w:t>
            </w:r>
          </w:p>
        </w:tc>
        <w:tc>
          <w:tcPr>
            <w:tcW w:w="3127" w:type="dxa"/>
            <w:tcBorders>
              <w:top w:val="nil"/>
              <w:left w:val="nil"/>
              <w:bottom w:val="single" w:sz="4" w:space="0" w:color="auto"/>
              <w:right w:val="single" w:sz="4" w:space="0" w:color="auto"/>
            </w:tcBorders>
            <w:shd w:val="clear" w:color="auto" w:fill="auto"/>
            <w:vAlign w:val="center"/>
          </w:tcPr>
          <w:p w14:paraId="483C2F1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7E67ED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4,32</w:t>
            </w:r>
          </w:p>
        </w:tc>
        <w:tc>
          <w:tcPr>
            <w:tcW w:w="1384" w:type="dxa"/>
            <w:tcBorders>
              <w:top w:val="nil"/>
              <w:left w:val="nil"/>
              <w:bottom w:val="single" w:sz="4" w:space="0" w:color="auto"/>
              <w:right w:val="single" w:sz="4" w:space="0" w:color="auto"/>
            </w:tcBorders>
            <w:shd w:val="clear" w:color="auto" w:fill="auto"/>
            <w:vAlign w:val="center"/>
          </w:tcPr>
          <w:p w14:paraId="709DA18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A4994B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3DA71C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E4B44C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89A07D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 жилого района</w:t>
            </w:r>
          </w:p>
        </w:tc>
      </w:tr>
      <w:tr w:rsidR="00EF34FB" w:rsidRPr="000E2FBE" w14:paraId="2250E81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35DDE5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123</w:t>
            </w:r>
          </w:p>
        </w:tc>
        <w:tc>
          <w:tcPr>
            <w:tcW w:w="3127" w:type="dxa"/>
            <w:tcBorders>
              <w:top w:val="nil"/>
              <w:left w:val="nil"/>
              <w:bottom w:val="single" w:sz="4" w:space="0" w:color="auto"/>
              <w:right w:val="single" w:sz="4" w:space="0" w:color="auto"/>
            </w:tcBorders>
            <w:shd w:val="clear" w:color="auto" w:fill="auto"/>
            <w:vAlign w:val="center"/>
          </w:tcPr>
          <w:p w14:paraId="73289D67"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782B6FE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21,03</w:t>
            </w:r>
          </w:p>
        </w:tc>
        <w:tc>
          <w:tcPr>
            <w:tcW w:w="1384" w:type="dxa"/>
            <w:tcBorders>
              <w:top w:val="nil"/>
              <w:left w:val="nil"/>
              <w:bottom w:val="single" w:sz="4" w:space="0" w:color="auto"/>
              <w:right w:val="single" w:sz="4" w:space="0" w:color="auto"/>
            </w:tcBorders>
            <w:shd w:val="clear" w:color="auto" w:fill="auto"/>
            <w:vAlign w:val="center"/>
          </w:tcPr>
          <w:p w14:paraId="3571CC8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9BF895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404C0F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56AE4C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0D83AB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Природная территория, парк жилого района</w:t>
            </w:r>
          </w:p>
        </w:tc>
      </w:tr>
      <w:tr w:rsidR="00EF34FB" w:rsidRPr="000E2FBE" w14:paraId="3322A48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4E4153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124</w:t>
            </w:r>
          </w:p>
        </w:tc>
        <w:tc>
          <w:tcPr>
            <w:tcW w:w="3127" w:type="dxa"/>
            <w:tcBorders>
              <w:top w:val="nil"/>
              <w:left w:val="nil"/>
              <w:bottom w:val="single" w:sz="4" w:space="0" w:color="auto"/>
              <w:right w:val="single" w:sz="4" w:space="0" w:color="auto"/>
            </w:tcBorders>
            <w:shd w:val="clear" w:color="auto" w:fill="auto"/>
            <w:vAlign w:val="center"/>
          </w:tcPr>
          <w:p w14:paraId="0D0DCF0C"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5CCB57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1,32</w:t>
            </w:r>
          </w:p>
        </w:tc>
        <w:tc>
          <w:tcPr>
            <w:tcW w:w="1384" w:type="dxa"/>
            <w:tcBorders>
              <w:top w:val="nil"/>
              <w:left w:val="nil"/>
              <w:bottom w:val="single" w:sz="4" w:space="0" w:color="auto"/>
              <w:right w:val="single" w:sz="4" w:space="0" w:color="auto"/>
            </w:tcBorders>
            <w:shd w:val="clear" w:color="auto" w:fill="auto"/>
            <w:vAlign w:val="center"/>
          </w:tcPr>
          <w:p w14:paraId="795A28E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2DF6F1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0B4E0E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623DB5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8A1D2D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513D7BA1"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9E4EAF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125</w:t>
            </w:r>
          </w:p>
        </w:tc>
        <w:tc>
          <w:tcPr>
            <w:tcW w:w="3127" w:type="dxa"/>
            <w:tcBorders>
              <w:top w:val="nil"/>
              <w:left w:val="nil"/>
              <w:bottom w:val="single" w:sz="4" w:space="0" w:color="auto"/>
              <w:right w:val="single" w:sz="4" w:space="0" w:color="auto"/>
            </w:tcBorders>
            <w:shd w:val="clear" w:color="auto" w:fill="auto"/>
            <w:vAlign w:val="center"/>
          </w:tcPr>
          <w:p w14:paraId="2E170C27"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53A08C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0,17</w:t>
            </w:r>
          </w:p>
        </w:tc>
        <w:tc>
          <w:tcPr>
            <w:tcW w:w="1384" w:type="dxa"/>
            <w:tcBorders>
              <w:top w:val="nil"/>
              <w:left w:val="nil"/>
              <w:bottom w:val="single" w:sz="4" w:space="0" w:color="auto"/>
              <w:right w:val="single" w:sz="4" w:space="0" w:color="auto"/>
            </w:tcBorders>
            <w:shd w:val="clear" w:color="auto" w:fill="auto"/>
            <w:vAlign w:val="center"/>
          </w:tcPr>
          <w:p w14:paraId="5E6EFD7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2FE121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809237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1A1A88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1CA196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21F3A54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EBCA8F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126</w:t>
            </w:r>
          </w:p>
        </w:tc>
        <w:tc>
          <w:tcPr>
            <w:tcW w:w="3127" w:type="dxa"/>
            <w:tcBorders>
              <w:top w:val="nil"/>
              <w:left w:val="nil"/>
              <w:bottom w:val="single" w:sz="4" w:space="0" w:color="auto"/>
              <w:right w:val="single" w:sz="4" w:space="0" w:color="auto"/>
            </w:tcBorders>
            <w:shd w:val="clear" w:color="auto" w:fill="auto"/>
            <w:vAlign w:val="center"/>
          </w:tcPr>
          <w:p w14:paraId="66AA6DD5"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344726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0,15</w:t>
            </w:r>
          </w:p>
        </w:tc>
        <w:tc>
          <w:tcPr>
            <w:tcW w:w="1384" w:type="dxa"/>
            <w:tcBorders>
              <w:top w:val="nil"/>
              <w:left w:val="nil"/>
              <w:bottom w:val="single" w:sz="4" w:space="0" w:color="auto"/>
              <w:right w:val="single" w:sz="4" w:space="0" w:color="auto"/>
            </w:tcBorders>
            <w:shd w:val="clear" w:color="auto" w:fill="auto"/>
            <w:vAlign w:val="center"/>
          </w:tcPr>
          <w:p w14:paraId="63E4993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3D7236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F77193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71010A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E5C9CA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Озелененная территория общего пользования</w:t>
            </w:r>
          </w:p>
        </w:tc>
      </w:tr>
      <w:tr w:rsidR="00EF34FB" w:rsidRPr="000E2FBE" w14:paraId="4B30DCD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B17E45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127</w:t>
            </w:r>
          </w:p>
        </w:tc>
        <w:tc>
          <w:tcPr>
            <w:tcW w:w="3127" w:type="dxa"/>
            <w:tcBorders>
              <w:top w:val="nil"/>
              <w:left w:val="nil"/>
              <w:bottom w:val="single" w:sz="4" w:space="0" w:color="auto"/>
              <w:right w:val="single" w:sz="4" w:space="0" w:color="auto"/>
            </w:tcBorders>
            <w:shd w:val="clear" w:color="auto" w:fill="auto"/>
            <w:vAlign w:val="center"/>
          </w:tcPr>
          <w:p w14:paraId="7E9EBD4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Ритуального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2ACF71E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11,94</w:t>
            </w:r>
          </w:p>
        </w:tc>
        <w:tc>
          <w:tcPr>
            <w:tcW w:w="1384" w:type="dxa"/>
            <w:tcBorders>
              <w:top w:val="nil"/>
              <w:left w:val="nil"/>
              <w:bottom w:val="single" w:sz="4" w:space="0" w:color="auto"/>
              <w:right w:val="single" w:sz="4" w:space="0" w:color="auto"/>
            </w:tcBorders>
            <w:shd w:val="clear" w:color="auto" w:fill="auto"/>
            <w:vAlign w:val="center"/>
          </w:tcPr>
          <w:p w14:paraId="73519E8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D3BABA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5354DB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8F3E8E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039F9C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Кладбище</w:t>
            </w:r>
          </w:p>
        </w:tc>
      </w:tr>
      <w:tr w:rsidR="00EF34FB" w:rsidRPr="000E2FBE" w14:paraId="7DC6366A"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C94831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128</w:t>
            </w:r>
          </w:p>
        </w:tc>
        <w:tc>
          <w:tcPr>
            <w:tcW w:w="3127" w:type="dxa"/>
            <w:tcBorders>
              <w:top w:val="nil"/>
              <w:left w:val="nil"/>
              <w:bottom w:val="single" w:sz="4" w:space="0" w:color="auto"/>
              <w:right w:val="single" w:sz="4" w:space="0" w:color="auto"/>
            </w:tcBorders>
            <w:shd w:val="clear" w:color="auto" w:fill="auto"/>
            <w:vAlign w:val="center"/>
          </w:tcPr>
          <w:p w14:paraId="5874E11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Ритуального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16EB245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3,97</w:t>
            </w:r>
          </w:p>
        </w:tc>
        <w:tc>
          <w:tcPr>
            <w:tcW w:w="1384" w:type="dxa"/>
            <w:tcBorders>
              <w:top w:val="nil"/>
              <w:left w:val="nil"/>
              <w:bottom w:val="single" w:sz="4" w:space="0" w:color="auto"/>
              <w:right w:val="single" w:sz="4" w:space="0" w:color="auto"/>
            </w:tcBorders>
            <w:shd w:val="clear" w:color="auto" w:fill="auto"/>
            <w:vAlign w:val="center"/>
          </w:tcPr>
          <w:p w14:paraId="55DEDFC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623C710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3C9AE5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B31A59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AAB040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Кладбище</w:t>
            </w:r>
          </w:p>
        </w:tc>
      </w:tr>
      <w:tr w:rsidR="00EF34FB" w:rsidRPr="000E2FBE" w14:paraId="355E5BEB"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822715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129</w:t>
            </w:r>
          </w:p>
        </w:tc>
        <w:tc>
          <w:tcPr>
            <w:tcW w:w="3127" w:type="dxa"/>
            <w:tcBorders>
              <w:top w:val="nil"/>
              <w:left w:val="nil"/>
              <w:bottom w:val="single" w:sz="4" w:space="0" w:color="auto"/>
              <w:right w:val="single" w:sz="4" w:space="0" w:color="auto"/>
            </w:tcBorders>
            <w:shd w:val="clear" w:color="auto" w:fill="auto"/>
            <w:vAlign w:val="center"/>
          </w:tcPr>
          <w:p w14:paraId="1C635274"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295EEDE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0,42</w:t>
            </w:r>
          </w:p>
        </w:tc>
        <w:tc>
          <w:tcPr>
            <w:tcW w:w="1384" w:type="dxa"/>
            <w:tcBorders>
              <w:top w:val="nil"/>
              <w:left w:val="nil"/>
              <w:bottom w:val="single" w:sz="4" w:space="0" w:color="auto"/>
              <w:right w:val="single" w:sz="4" w:space="0" w:color="auto"/>
            </w:tcBorders>
            <w:shd w:val="clear" w:color="auto" w:fill="auto"/>
            <w:vAlign w:val="center"/>
          </w:tcPr>
          <w:p w14:paraId="39DA895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0FD4C70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0E4E06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782202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618ED8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Плоскостная парковка</w:t>
            </w:r>
          </w:p>
        </w:tc>
      </w:tr>
      <w:tr w:rsidR="00EF34FB" w:rsidRPr="000E2FBE" w14:paraId="103A388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FF91F9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130</w:t>
            </w:r>
          </w:p>
        </w:tc>
        <w:tc>
          <w:tcPr>
            <w:tcW w:w="3127" w:type="dxa"/>
            <w:tcBorders>
              <w:top w:val="nil"/>
              <w:left w:val="nil"/>
              <w:bottom w:val="single" w:sz="4" w:space="0" w:color="auto"/>
              <w:right w:val="single" w:sz="4" w:space="0" w:color="auto"/>
            </w:tcBorders>
            <w:shd w:val="clear" w:color="auto" w:fill="auto"/>
            <w:vAlign w:val="center"/>
          </w:tcPr>
          <w:p w14:paraId="133E8A54"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614D664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0,55</w:t>
            </w:r>
          </w:p>
        </w:tc>
        <w:tc>
          <w:tcPr>
            <w:tcW w:w="1384" w:type="dxa"/>
            <w:tcBorders>
              <w:top w:val="nil"/>
              <w:left w:val="nil"/>
              <w:bottom w:val="single" w:sz="4" w:space="0" w:color="auto"/>
              <w:right w:val="single" w:sz="4" w:space="0" w:color="auto"/>
            </w:tcBorders>
            <w:shd w:val="clear" w:color="auto" w:fill="auto"/>
            <w:vAlign w:val="center"/>
          </w:tcPr>
          <w:p w14:paraId="715A4AC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2FF36D9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8C0F83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DFF9AE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1E6042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w:t>
            </w:r>
          </w:p>
        </w:tc>
      </w:tr>
      <w:tr w:rsidR="00EF34FB" w:rsidRPr="000E2FBE" w14:paraId="4FBC5D1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496EC7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131</w:t>
            </w:r>
          </w:p>
        </w:tc>
        <w:tc>
          <w:tcPr>
            <w:tcW w:w="3127" w:type="dxa"/>
            <w:tcBorders>
              <w:top w:val="nil"/>
              <w:left w:val="nil"/>
              <w:bottom w:val="single" w:sz="4" w:space="0" w:color="auto"/>
              <w:right w:val="single" w:sz="4" w:space="0" w:color="auto"/>
            </w:tcBorders>
            <w:shd w:val="clear" w:color="auto" w:fill="auto"/>
            <w:vAlign w:val="center"/>
          </w:tcPr>
          <w:p w14:paraId="4CFA0970"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2F48EBB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0,52</w:t>
            </w:r>
          </w:p>
        </w:tc>
        <w:tc>
          <w:tcPr>
            <w:tcW w:w="1384" w:type="dxa"/>
            <w:tcBorders>
              <w:top w:val="nil"/>
              <w:left w:val="nil"/>
              <w:bottom w:val="single" w:sz="4" w:space="0" w:color="auto"/>
              <w:right w:val="single" w:sz="4" w:space="0" w:color="auto"/>
            </w:tcBorders>
            <w:shd w:val="clear" w:color="auto" w:fill="auto"/>
            <w:vAlign w:val="center"/>
          </w:tcPr>
          <w:p w14:paraId="1B87F07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49212AB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871C49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F8FC19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90213B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w:t>
            </w:r>
          </w:p>
        </w:tc>
      </w:tr>
      <w:tr w:rsidR="00EF34FB" w:rsidRPr="000E2FBE" w14:paraId="0A9B3177"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84BA82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132</w:t>
            </w:r>
          </w:p>
        </w:tc>
        <w:tc>
          <w:tcPr>
            <w:tcW w:w="3127" w:type="dxa"/>
            <w:tcBorders>
              <w:top w:val="nil"/>
              <w:left w:val="nil"/>
              <w:bottom w:val="single" w:sz="4" w:space="0" w:color="auto"/>
              <w:right w:val="single" w:sz="4" w:space="0" w:color="auto"/>
            </w:tcBorders>
            <w:shd w:val="clear" w:color="auto" w:fill="auto"/>
            <w:vAlign w:val="center"/>
          </w:tcPr>
          <w:p w14:paraId="597F8D0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0D51443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2,45</w:t>
            </w:r>
          </w:p>
        </w:tc>
        <w:tc>
          <w:tcPr>
            <w:tcW w:w="1384" w:type="dxa"/>
            <w:tcBorders>
              <w:top w:val="nil"/>
              <w:left w:val="nil"/>
              <w:bottom w:val="single" w:sz="4" w:space="0" w:color="auto"/>
              <w:right w:val="single" w:sz="4" w:space="0" w:color="auto"/>
            </w:tcBorders>
            <w:shd w:val="clear" w:color="auto" w:fill="auto"/>
            <w:vAlign w:val="center"/>
          </w:tcPr>
          <w:p w14:paraId="01B2DE8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6</w:t>
            </w:r>
          </w:p>
        </w:tc>
        <w:tc>
          <w:tcPr>
            <w:tcW w:w="1843" w:type="dxa"/>
            <w:tcBorders>
              <w:top w:val="nil"/>
              <w:left w:val="nil"/>
              <w:bottom w:val="single" w:sz="4" w:space="0" w:color="auto"/>
              <w:right w:val="single" w:sz="4" w:space="0" w:color="auto"/>
            </w:tcBorders>
            <w:shd w:val="clear" w:color="auto" w:fill="auto"/>
            <w:vAlign w:val="center"/>
          </w:tcPr>
          <w:p w14:paraId="4610A8A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822076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1C83B06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0312FDB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Паркинги по 1000 мест с размещением коммерческих объектов на 1 этаже</w:t>
            </w:r>
          </w:p>
        </w:tc>
      </w:tr>
      <w:tr w:rsidR="00EF34FB" w:rsidRPr="000E2FBE" w14:paraId="2A6C69F6"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EC5649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133</w:t>
            </w:r>
          </w:p>
        </w:tc>
        <w:tc>
          <w:tcPr>
            <w:tcW w:w="3127" w:type="dxa"/>
            <w:tcBorders>
              <w:top w:val="nil"/>
              <w:left w:val="nil"/>
              <w:bottom w:val="single" w:sz="4" w:space="0" w:color="auto"/>
              <w:right w:val="single" w:sz="4" w:space="0" w:color="auto"/>
            </w:tcBorders>
            <w:shd w:val="clear" w:color="auto" w:fill="auto"/>
            <w:vAlign w:val="center"/>
          </w:tcPr>
          <w:p w14:paraId="75B1EFAE"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4644E5A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0,44</w:t>
            </w:r>
          </w:p>
        </w:tc>
        <w:tc>
          <w:tcPr>
            <w:tcW w:w="1384" w:type="dxa"/>
            <w:tcBorders>
              <w:top w:val="nil"/>
              <w:left w:val="nil"/>
              <w:bottom w:val="single" w:sz="4" w:space="0" w:color="auto"/>
              <w:right w:val="single" w:sz="4" w:space="0" w:color="auto"/>
            </w:tcBorders>
            <w:shd w:val="clear" w:color="auto" w:fill="auto"/>
            <w:vAlign w:val="center"/>
          </w:tcPr>
          <w:p w14:paraId="5C2B838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0C62751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831D38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A8CF7B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D09577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w:t>
            </w:r>
          </w:p>
        </w:tc>
      </w:tr>
      <w:tr w:rsidR="00EF34FB" w:rsidRPr="000E2FBE" w14:paraId="6F3F0171"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C29C90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134</w:t>
            </w:r>
          </w:p>
        </w:tc>
        <w:tc>
          <w:tcPr>
            <w:tcW w:w="3127" w:type="dxa"/>
            <w:tcBorders>
              <w:top w:val="nil"/>
              <w:left w:val="nil"/>
              <w:bottom w:val="single" w:sz="4" w:space="0" w:color="auto"/>
              <w:right w:val="single" w:sz="4" w:space="0" w:color="auto"/>
            </w:tcBorders>
            <w:shd w:val="clear" w:color="auto" w:fill="auto"/>
            <w:vAlign w:val="center"/>
          </w:tcPr>
          <w:p w14:paraId="0A11D00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6866AF7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0,50</w:t>
            </w:r>
          </w:p>
        </w:tc>
        <w:tc>
          <w:tcPr>
            <w:tcW w:w="1384" w:type="dxa"/>
            <w:tcBorders>
              <w:top w:val="nil"/>
              <w:left w:val="nil"/>
              <w:bottom w:val="single" w:sz="4" w:space="0" w:color="auto"/>
              <w:right w:val="single" w:sz="4" w:space="0" w:color="auto"/>
            </w:tcBorders>
            <w:shd w:val="clear" w:color="auto" w:fill="auto"/>
            <w:vAlign w:val="center"/>
          </w:tcPr>
          <w:p w14:paraId="4666BCB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6E630A8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896D60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D9D720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C2C6C2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w:t>
            </w:r>
          </w:p>
        </w:tc>
      </w:tr>
      <w:tr w:rsidR="00EF34FB" w:rsidRPr="000E2FBE" w14:paraId="015ABEED"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F2738F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135</w:t>
            </w:r>
          </w:p>
        </w:tc>
        <w:tc>
          <w:tcPr>
            <w:tcW w:w="3127" w:type="dxa"/>
            <w:tcBorders>
              <w:top w:val="nil"/>
              <w:left w:val="nil"/>
              <w:bottom w:val="single" w:sz="4" w:space="0" w:color="auto"/>
              <w:right w:val="single" w:sz="4" w:space="0" w:color="auto"/>
            </w:tcBorders>
            <w:shd w:val="clear" w:color="auto" w:fill="auto"/>
            <w:vAlign w:val="center"/>
          </w:tcPr>
          <w:p w14:paraId="7EC26CAB"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03CFDAC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1,01</w:t>
            </w:r>
          </w:p>
        </w:tc>
        <w:tc>
          <w:tcPr>
            <w:tcW w:w="1384" w:type="dxa"/>
            <w:tcBorders>
              <w:top w:val="nil"/>
              <w:left w:val="nil"/>
              <w:bottom w:val="single" w:sz="4" w:space="0" w:color="auto"/>
              <w:right w:val="single" w:sz="4" w:space="0" w:color="auto"/>
            </w:tcBorders>
            <w:shd w:val="clear" w:color="auto" w:fill="auto"/>
            <w:vAlign w:val="center"/>
          </w:tcPr>
          <w:p w14:paraId="5807D0B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3</w:t>
            </w:r>
          </w:p>
        </w:tc>
        <w:tc>
          <w:tcPr>
            <w:tcW w:w="1843" w:type="dxa"/>
            <w:tcBorders>
              <w:top w:val="nil"/>
              <w:left w:val="nil"/>
              <w:bottom w:val="single" w:sz="4" w:space="0" w:color="auto"/>
              <w:right w:val="single" w:sz="4" w:space="0" w:color="auto"/>
            </w:tcBorders>
            <w:shd w:val="clear" w:color="auto" w:fill="auto"/>
            <w:vAlign w:val="center"/>
          </w:tcPr>
          <w:p w14:paraId="3EDDE11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110A0B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55F3891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AE0138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Паркинги на 300 мест</w:t>
            </w:r>
          </w:p>
        </w:tc>
      </w:tr>
      <w:tr w:rsidR="00EF34FB" w:rsidRPr="000E2FBE" w14:paraId="58FF032F"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15B2E4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136</w:t>
            </w:r>
          </w:p>
        </w:tc>
        <w:tc>
          <w:tcPr>
            <w:tcW w:w="3127" w:type="dxa"/>
            <w:tcBorders>
              <w:top w:val="nil"/>
              <w:left w:val="nil"/>
              <w:bottom w:val="single" w:sz="4" w:space="0" w:color="auto"/>
              <w:right w:val="single" w:sz="4" w:space="0" w:color="auto"/>
            </w:tcBorders>
            <w:shd w:val="clear" w:color="auto" w:fill="auto"/>
            <w:vAlign w:val="center"/>
          </w:tcPr>
          <w:p w14:paraId="720B9C75"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427E161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0,59</w:t>
            </w:r>
          </w:p>
        </w:tc>
        <w:tc>
          <w:tcPr>
            <w:tcW w:w="1384" w:type="dxa"/>
            <w:tcBorders>
              <w:top w:val="nil"/>
              <w:left w:val="nil"/>
              <w:bottom w:val="single" w:sz="4" w:space="0" w:color="auto"/>
              <w:right w:val="single" w:sz="4" w:space="0" w:color="auto"/>
            </w:tcBorders>
            <w:shd w:val="clear" w:color="auto" w:fill="auto"/>
            <w:vAlign w:val="center"/>
          </w:tcPr>
          <w:p w14:paraId="7A229A5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1C88E77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B244F2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AFCF78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5B12C5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 с размещением коммерческих объектов на 1 этаже</w:t>
            </w:r>
          </w:p>
        </w:tc>
      </w:tr>
      <w:tr w:rsidR="00EF34FB" w:rsidRPr="000E2FBE" w14:paraId="592F1E1C"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A2A0C6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137</w:t>
            </w:r>
          </w:p>
        </w:tc>
        <w:tc>
          <w:tcPr>
            <w:tcW w:w="3127" w:type="dxa"/>
            <w:tcBorders>
              <w:top w:val="nil"/>
              <w:left w:val="nil"/>
              <w:bottom w:val="single" w:sz="4" w:space="0" w:color="auto"/>
              <w:right w:val="single" w:sz="4" w:space="0" w:color="auto"/>
            </w:tcBorders>
            <w:shd w:val="clear" w:color="auto" w:fill="auto"/>
            <w:vAlign w:val="center"/>
          </w:tcPr>
          <w:p w14:paraId="4A2A753A"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59E0198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0,54</w:t>
            </w:r>
          </w:p>
        </w:tc>
        <w:tc>
          <w:tcPr>
            <w:tcW w:w="1384" w:type="dxa"/>
            <w:tcBorders>
              <w:top w:val="nil"/>
              <w:left w:val="nil"/>
              <w:bottom w:val="single" w:sz="4" w:space="0" w:color="auto"/>
              <w:right w:val="single" w:sz="4" w:space="0" w:color="auto"/>
            </w:tcBorders>
            <w:shd w:val="clear" w:color="auto" w:fill="auto"/>
            <w:vAlign w:val="center"/>
          </w:tcPr>
          <w:p w14:paraId="0540E3C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256F33E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627840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501E41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497A8A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 с размещением коммерческих объектов на 1 этаже</w:t>
            </w:r>
          </w:p>
        </w:tc>
      </w:tr>
      <w:tr w:rsidR="00EF34FB" w:rsidRPr="000E2FBE" w14:paraId="1251BB65"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107D39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138</w:t>
            </w:r>
          </w:p>
        </w:tc>
        <w:tc>
          <w:tcPr>
            <w:tcW w:w="3127" w:type="dxa"/>
            <w:tcBorders>
              <w:top w:val="nil"/>
              <w:left w:val="nil"/>
              <w:bottom w:val="single" w:sz="4" w:space="0" w:color="auto"/>
              <w:right w:val="single" w:sz="4" w:space="0" w:color="auto"/>
            </w:tcBorders>
            <w:shd w:val="clear" w:color="auto" w:fill="auto"/>
            <w:vAlign w:val="center"/>
          </w:tcPr>
          <w:p w14:paraId="344DFD8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2F043FE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0,60</w:t>
            </w:r>
          </w:p>
        </w:tc>
        <w:tc>
          <w:tcPr>
            <w:tcW w:w="1384" w:type="dxa"/>
            <w:tcBorders>
              <w:top w:val="nil"/>
              <w:left w:val="nil"/>
              <w:bottom w:val="single" w:sz="4" w:space="0" w:color="auto"/>
              <w:right w:val="single" w:sz="4" w:space="0" w:color="auto"/>
            </w:tcBorders>
            <w:shd w:val="clear" w:color="auto" w:fill="auto"/>
            <w:vAlign w:val="center"/>
          </w:tcPr>
          <w:p w14:paraId="511406D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085726F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27FC3A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A81AE4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C0837C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 с размещением коммерческих объектов на 1 этаже</w:t>
            </w:r>
          </w:p>
        </w:tc>
      </w:tr>
      <w:tr w:rsidR="00EF34FB" w:rsidRPr="000E2FBE" w14:paraId="4009D8B6"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48ED85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139</w:t>
            </w:r>
          </w:p>
        </w:tc>
        <w:tc>
          <w:tcPr>
            <w:tcW w:w="3127" w:type="dxa"/>
            <w:tcBorders>
              <w:top w:val="nil"/>
              <w:left w:val="nil"/>
              <w:bottom w:val="single" w:sz="4" w:space="0" w:color="auto"/>
              <w:right w:val="single" w:sz="4" w:space="0" w:color="auto"/>
            </w:tcBorders>
            <w:shd w:val="clear" w:color="auto" w:fill="auto"/>
            <w:vAlign w:val="center"/>
          </w:tcPr>
          <w:p w14:paraId="570EB32F"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69FCFEA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0,75</w:t>
            </w:r>
          </w:p>
        </w:tc>
        <w:tc>
          <w:tcPr>
            <w:tcW w:w="1384" w:type="dxa"/>
            <w:tcBorders>
              <w:top w:val="nil"/>
              <w:left w:val="nil"/>
              <w:bottom w:val="single" w:sz="4" w:space="0" w:color="auto"/>
              <w:right w:val="single" w:sz="4" w:space="0" w:color="auto"/>
            </w:tcBorders>
            <w:shd w:val="clear" w:color="auto" w:fill="auto"/>
            <w:vAlign w:val="center"/>
          </w:tcPr>
          <w:p w14:paraId="29C1E15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0DEEF24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22D0F9D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60E60F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0AB8B4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 с размещением коммерческих объектов на 1 этаже</w:t>
            </w:r>
          </w:p>
        </w:tc>
      </w:tr>
      <w:tr w:rsidR="00EF34FB" w:rsidRPr="000E2FBE" w14:paraId="26E203A8"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4CB9C6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140</w:t>
            </w:r>
          </w:p>
        </w:tc>
        <w:tc>
          <w:tcPr>
            <w:tcW w:w="3127" w:type="dxa"/>
            <w:tcBorders>
              <w:top w:val="nil"/>
              <w:left w:val="nil"/>
              <w:bottom w:val="single" w:sz="4" w:space="0" w:color="auto"/>
              <w:right w:val="single" w:sz="4" w:space="0" w:color="auto"/>
            </w:tcBorders>
            <w:shd w:val="clear" w:color="auto" w:fill="auto"/>
            <w:vAlign w:val="center"/>
          </w:tcPr>
          <w:p w14:paraId="223AFC0C"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Автомобильного транспорта</w:t>
            </w:r>
          </w:p>
        </w:tc>
        <w:tc>
          <w:tcPr>
            <w:tcW w:w="1451" w:type="dxa"/>
            <w:tcBorders>
              <w:top w:val="nil"/>
              <w:left w:val="nil"/>
              <w:bottom w:val="single" w:sz="4" w:space="0" w:color="auto"/>
              <w:right w:val="single" w:sz="4" w:space="0" w:color="auto"/>
            </w:tcBorders>
            <w:shd w:val="clear" w:color="auto" w:fill="auto"/>
            <w:vAlign w:val="center"/>
          </w:tcPr>
          <w:p w14:paraId="4BE424C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0,58</w:t>
            </w:r>
          </w:p>
        </w:tc>
        <w:tc>
          <w:tcPr>
            <w:tcW w:w="1384" w:type="dxa"/>
            <w:tcBorders>
              <w:top w:val="nil"/>
              <w:left w:val="nil"/>
              <w:bottom w:val="single" w:sz="4" w:space="0" w:color="auto"/>
              <w:right w:val="single" w:sz="4" w:space="0" w:color="auto"/>
            </w:tcBorders>
            <w:shd w:val="clear" w:color="auto" w:fill="auto"/>
            <w:vAlign w:val="center"/>
          </w:tcPr>
          <w:p w14:paraId="0A64175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4</w:t>
            </w:r>
          </w:p>
        </w:tc>
        <w:tc>
          <w:tcPr>
            <w:tcW w:w="1843" w:type="dxa"/>
            <w:tcBorders>
              <w:top w:val="nil"/>
              <w:left w:val="nil"/>
              <w:bottom w:val="single" w:sz="4" w:space="0" w:color="auto"/>
              <w:right w:val="single" w:sz="4" w:space="0" w:color="auto"/>
            </w:tcBorders>
            <w:shd w:val="clear" w:color="auto" w:fill="auto"/>
            <w:vAlign w:val="center"/>
          </w:tcPr>
          <w:p w14:paraId="3CE0937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E86FA4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6B3D384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6A519F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Паркинг на 300 мест с размещением коммерческих объектов на 1 этаже</w:t>
            </w:r>
          </w:p>
        </w:tc>
      </w:tr>
      <w:tr w:rsidR="00EF34FB" w:rsidRPr="000E2FBE" w14:paraId="249932C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7B2FF3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lastRenderedPageBreak/>
              <w:t>141</w:t>
            </w:r>
          </w:p>
        </w:tc>
        <w:tc>
          <w:tcPr>
            <w:tcW w:w="3127" w:type="dxa"/>
            <w:tcBorders>
              <w:top w:val="nil"/>
              <w:left w:val="nil"/>
              <w:bottom w:val="single" w:sz="4" w:space="0" w:color="auto"/>
              <w:right w:val="single" w:sz="4" w:space="0" w:color="auto"/>
            </w:tcBorders>
            <w:shd w:val="clear" w:color="auto" w:fill="auto"/>
            <w:vAlign w:val="center"/>
          </w:tcPr>
          <w:p w14:paraId="38F61A94"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546676A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0,88</w:t>
            </w:r>
          </w:p>
        </w:tc>
        <w:tc>
          <w:tcPr>
            <w:tcW w:w="1384" w:type="dxa"/>
            <w:tcBorders>
              <w:top w:val="nil"/>
              <w:left w:val="nil"/>
              <w:bottom w:val="single" w:sz="4" w:space="0" w:color="auto"/>
              <w:right w:val="single" w:sz="4" w:space="0" w:color="auto"/>
            </w:tcBorders>
            <w:shd w:val="clear" w:color="auto" w:fill="auto"/>
            <w:vAlign w:val="center"/>
          </w:tcPr>
          <w:p w14:paraId="79E3E60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36FC54D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94F7BE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494FE39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18DAFFE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Блочно-модульная котельная</w:t>
            </w:r>
          </w:p>
        </w:tc>
      </w:tr>
      <w:tr w:rsidR="00EF34FB" w:rsidRPr="000E2FBE" w14:paraId="39A87203"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43D52D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142</w:t>
            </w:r>
          </w:p>
        </w:tc>
        <w:tc>
          <w:tcPr>
            <w:tcW w:w="3127" w:type="dxa"/>
            <w:tcBorders>
              <w:top w:val="nil"/>
              <w:left w:val="nil"/>
              <w:bottom w:val="single" w:sz="4" w:space="0" w:color="auto"/>
              <w:right w:val="single" w:sz="4" w:space="0" w:color="auto"/>
            </w:tcBorders>
            <w:shd w:val="clear" w:color="auto" w:fill="auto"/>
            <w:vAlign w:val="center"/>
          </w:tcPr>
          <w:p w14:paraId="5FA08A9A"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2CF2172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0,89</w:t>
            </w:r>
          </w:p>
        </w:tc>
        <w:tc>
          <w:tcPr>
            <w:tcW w:w="1384" w:type="dxa"/>
            <w:tcBorders>
              <w:top w:val="nil"/>
              <w:left w:val="nil"/>
              <w:bottom w:val="single" w:sz="4" w:space="0" w:color="auto"/>
              <w:right w:val="single" w:sz="4" w:space="0" w:color="auto"/>
            </w:tcBorders>
            <w:shd w:val="clear" w:color="auto" w:fill="auto"/>
            <w:vAlign w:val="center"/>
          </w:tcPr>
          <w:p w14:paraId="5E6E170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075DFF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051E466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757F82F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7CFCAE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Подстанция (сущ)</w:t>
            </w:r>
          </w:p>
        </w:tc>
      </w:tr>
      <w:tr w:rsidR="00EF34FB" w:rsidRPr="000E2FBE" w14:paraId="6C224853"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E2AB25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143</w:t>
            </w:r>
          </w:p>
        </w:tc>
        <w:tc>
          <w:tcPr>
            <w:tcW w:w="3127" w:type="dxa"/>
            <w:tcBorders>
              <w:top w:val="nil"/>
              <w:left w:val="nil"/>
              <w:bottom w:val="single" w:sz="4" w:space="0" w:color="auto"/>
              <w:right w:val="single" w:sz="4" w:space="0" w:color="auto"/>
            </w:tcBorders>
            <w:shd w:val="clear" w:color="auto" w:fill="auto"/>
            <w:vAlign w:val="center"/>
          </w:tcPr>
          <w:p w14:paraId="17094206"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5936A86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0,71</w:t>
            </w:r>
          </w:p>
        </w:tc>
        <w:tc>
          <w:tcPr>
            <w:tcW w:w="1384" w:type="dxa"/>
            <w:tcBorders>
              <w:top w:val="nil"/>
              <w:left w:val="nil"/>
              <w:bottom w:val="single" w:sz="4" w:space="0" w:color="auto"/>
              <w:right w:val="single" w:sz="4" w:space="0" w:color="auto"/>
            </w:tcBorders>
            <w:shd w:val="clear" w:color="auto" w:fill="auto"/>
            <w:vAlign w:val="center"/>
          </w:tcPr>
          <w:p w14:paraId="20E7A1E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713A177E"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5CA4260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0547C25"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642B4C7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Блочно-модульная котельная</w:t>
            </w:r>
          </w:p>
        </w:tc>
      </w:tr>
      <w:tr w:rsidR="00EF34FB" w:rsidRPr="000E2FBE" w14:paraId="4B747D5A"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A3D8E1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144</w:t>
            </w:r>
          </w:p>
        </w:tc>
        <w:tc>
          <w:tcPr>
            <w:tcW w:w="3127" w:type="dxa"/>
            <w:tcBorders>
              <w:top w:val="nil"/>
              <w:left w:val="nil"/>
              <w:bottom w:val="single" w:sz="4" w:space="0" w:color="auto"/>
              <w:right w:val="single" w:sz="4" w:space="0" w:color="auto"/>
            </w:tcBorders>
            <w:shd w:val="clear" w:color="auto" w:fill="auto"/>
            <w:vAlign w:val="center"/>
          </w:tcPr>
          <w:p w14:paraId="2680DE9A"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38E8701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0,74</w:t>
            </w:r>
          </w:p>
        </w:tc>
        <w:tc>
          <w:tcPr>
            <w:tcW w:w="1384" w:type="dxa"/>
            <w:tcBorders>
              <w:top w:val="nil"/>
              <w:left w:val="nil"/>
              <w:bottom w:val="single" w:sz="4" w:space="0" w:color="auto"/>
              <w:right w:val="single" w:sz="4" w:space="0" w:color="auto"/>
            </w:tcBorders>
            <w:shd w:val="clear" w:color="auto" w:fill="auto"/>
            <w:vAlign w:val="center"/>
          </w:tcPr>
          <w:p w14:paraId="4822154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5E9616B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3EF3060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0C3A6128"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36ADFA9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Блочно-модульная котельная</w:t>
            </w:r>
          </w:p>
        </w:tc>
      </w:tr>
      <w:tr w:rsidR="00EF34FB" w:rsidRPr="000E2FBE" w14:paraId="3591190B"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EF9CC7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145</w:t>
            </w:r>
          </w:p>
        </w:tc>
        <w:tc>
          <w:tcPr>
            <w:tcW w:w="3127" w:type="dxa"/>
            <w:tcBorders>
              <w:top w:val="nil"/>
              <w:left w:val="nil"/>
              <w:bottom w:val="single" w:sz="4" w:space="0" w:color="auto"/>
              <w:right w:val="single" w:sz="4" w:space="0" w:color="auto"/>
            </w:tcBorders>
            <w:shd w:val="clear" w:color="auto" w:fill="auto"/>
            <w:vAlign w:val="center"/>
          </w:tcPr>
          <w:p w14:paraId="6027061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5420A38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0,46</w:t>
            </w:r>
          </w:p>
        </w:tc>
        <w:tc>
          <w:tcPr>
            <w:tcW w:w="1384" w:type="dxa"/>
            <w:tcBorders>
              <w:top w:val="nil"/>
              <w:left w:val="nil"/>
              <w:bottom w:val="single" w:sz="4" w:space="0" w:color="auto"/>
              <w:right w:val="single" w:sz="4" w:space="0" w:color="auto"/>
            </w:tcBorders>
            <w:shd w:val="clear" w:color="auto" w:fill="auto"/>
            <w:vAlign w:val="center"/>
          </w:tcPr>
          <w:p w14:paraId="032E345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1E9B576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487419A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2908FE5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59127EA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Блочно-модульная котельная</w:t>
            </w:r>
          </w:p>
        </w:tc>
      </w:tr>
      <w:tr w:rsidR="00EF34FB" w:rsidRPr="000E2FBE" w14:paraId="572BD094"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A7A8F1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146</w:t>
            </w:r>
          </w:p>
        </w:tc>
        <w:tc>
          <w:tcPr>
            <w:tcW w:w="3127" w:type="dxa"/>
            <w:tcBorders>
              <w:top w:val="nil"/>
              <w:left w:val="nil"/>
              <w:bottom w:val="single" w:sz="4" w:space="0" w:color="auto"/>
              <w:right w:val="single" w:sz="4" w:space="0" w:color="auto"/>
            </w:tcBorders>
            <w:shd w:val="clear" w:color="auto" w:fill="auto"/>
            <w:vAlign w:val="center"/>
          </w:tcPr>
          <w:p w14:paraId="6ACF515F"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2E718D5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1,47</w:t>
            </w:r>
          </w:p>
        </w:tc>
        <w:tc>
          <w:tcPr>
            <w:tcW w:w="1384" w:type="dxa"/>
            <w:tcBorders>
              <w:top w:val="nil"/>
              <w:left w:val="nil"/>
              <w:bottom w:val="single" w:sz="4" w:space="0" w:color="auto"/>
              <w:right w:val="single" w:sz="4" w:space="0" w:color="auto"/>
            </w:tcBorders>
            <w:shd w:val="clear" w:color="auto" w:fill="auto"/>
            <w:vAlign w:val="center"/>
          </w:tcPr>
          <w:p w14:paraId="5547342A"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27A923F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1ED6C754"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0A9A54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773569E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Блочно-модульная котельная, ЛОС</w:t>
            </w:r>
          </w:p>
        </w:tc>
      </w:tr>
      <w:tr w:rsidR="00EF34FB" w:rsidRPr="000E2FBE" w14:paraId="39E24F81"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6ED90B6"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147</w:t>
            </w:r>
          </w:p>
        </w:tc>
        <w:tc>
          <w:tcPr>
            <w:tcW w:w="3127" w:type="dxa"/>
            <w:tcBorders>
              <w:top w:val="nil"/>
              <w:left w:val="nil"/>
              <w:bottom w:val="single" w:sz="4" w:space="0" w:color="auto"/>
              <w:right w:val="single" w:sz="4" w:space="0" w:color="auto"/>
            </w:tcBorders>
            <w:shd w:val="clear" w:color="auto" w:fill="auto"/>
            <w:vAlign w:val="center"/>
          </w:tcPr>
          <w:p w14:paraId="22D572E1"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Транспортной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71A4F6A1"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0,42</w:t>
            </w:r>
          </w:p>
        </w:tc>
        <w:tc>
          <w:tcPr>
            <w:tcW w:w="1384" w:type="dxa"/>
            <w:tcBorders>
              <w:top w:val="nil"/>
              <w:left w:val="nil"/>
              <w:bottom w:val="single" w:sz="4" w:space="0" w:color="auto"/>
              <w:right w:val="single" w:sz="4" w:space="0" w:color="auto"/>
            </w:tcBorders>
            <w:shd w:val="clear" w:color="auto" w:fill="auto"/>
            <w:vAlign w:val="center"/>
          </w:tcPr>
          <w:p w14:paraId="609676F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075F0B4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6441181B"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046B82C"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4144D32"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АЗС</w:t>
            </w:r>
          </w:p>
        </w:tc>
      </w:tr>
      <w:tr w:rsidR="00EF34FB" w:rsidRPr="000E2FBE" w14:paraId="795780A7" w14:textId="77777777" w:rsidTr="00EF34FB">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A10E79F"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148</w:t>
            </w:r>
          </w:p>
        </w:tc>
        <w:tc>
          <w:tcPr>
            <w:tcW w:w="3127" w:type="dxa"/>
            <w:tcBorders>
              <w:top w:val="nil"/>
              <w:left w:val="nil"/>
              <w:bottom w:val="single" w:sz="4" w:space="0" w:color="auto"/>
              <w:right w:val="single" w:sz="4" w:space="0" w:color="auto"/>
            </w:tcBorders>
            <w:shd w:val="clear" w:color="auto" w:fill="auto"/>
            <w:vAlign w:val="center"/>
          </w:tcPr>
          <w:p w14:paraId="35929DD9" w14:textId="77777777" w:rsidR="00EF34FB" w:rsidRPr="00EF34FB" w:rsidRDefault="00EF34FB" w:rsidP="006D7E77">
            <w:pPr>
              <w:spacing w:line="240" w:lineRule="auto"/>
              <w:rPr>
                <w:rFonts w:ascii="Times New Roman" w:hAnsi="Times New Roman"/>
                <w:color w:val="000000"/>
              </w:rPr>
            </w:pPr>
            <w:r w:rsidRPr="00EF34FB">
              <w:rPr>
                <w:rFonts w:ascii="Times New Roman" w:hAnsi="Times New Roman"/>
                <w:color w:val="000000"/>
              </w:rPr>
              <w:t>Транспортной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54BE549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0,75</w:t>
            </w:r>
          </w:p>
        </w:tc>
        <w:tc>
          <w:tcPr>
            <w:tcW w:w="1384" w:type="dxa"/>
            <w:tcBorders>
              <w:top w:val="nil"/>
              <w:left w:val="nil"/>
              <w:bottom w:val="single" w:sz="4" w:space="0" w:color="auto"/>
              <w:right w:val="single" w:sz="4" w:space="0" w:color="auto"/>
            </w:tcBorders>
            <w:shd w:val="clear" w:color="auto" w:fill="auto"/>
            <w:vAlign w:val="center"/>
          </w:tcPr>
          <w:p w14:paraId="24BF0423"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н.у.</w:t>
            </w:r>
          </w:p>
        </w:tc>
        <w:tc>
          <w:tcPr>
            <w:tcW w:w="1843" w:type="dxa"/>
            <w:tcBorders>
              <w:top w:val="nil"/>
              <w:left w:val="nil"/>
              <w:bottom w:val="single" w:sz="4" w:space="0" w:color="auto"/>
              <w:right w:val="single" w:sz="4" w:space="0" w:color="auto"/>
            </w:tcBorders>
            <w:shd w:val="clear" w:color="auto" w:fill="auto"/>
            <w:vAlign w:val="center"/>
          </w:tcPr>
          <w:p w14:paraId="4F0E74CD"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701" w:type="dxa"/>
            <w:tcBorders>
              <w:top w:val="nil"/>
              <w:left w:val="nil"/>
              <w:bottom w:val="single" w:sz="4" w:space="0" w:color="auto"/>
              <w:right w:val="single" w:sz="4" w:space="0" w:color="auto"/>
            </w:tcBorders>
            <w:shd w:val="clear" w:color="auto" w:fill="auto"/>
            <w:vAlign w:val="center"/>
          </w:tcPr>
          <w:p w14:paraId="78A3BE40"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1843" w:type="dxa"/>
            <w:tcBorders>
              <w:top w:val="nil"/>
              <w:left w:val="nil"/>
              <w:bottom w:val="single" w:sz="4" w:space="0" w:color="auto"/>
              <w:right w:val="single" w:sz="4" w:space="0" w:color="auto"/>
            </w:tcBorders>
            <w:shd w:val="clear" w:color="auto" w:fill="auto"/>
            <w:vAlign w:val="center"/>
          </w:tcPr>
          <w:p w14:paraId="3CC69F07"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 xml:space="preserve"> - </w:t>
            </w:r>
          </w:p>
        </w:tc>
        <w:tc>
          <w:tcPr>
            <w:tcW w:w="2693" w:type="dxa"/>
            <w:tcBorders>
              <w:top w:val="nil"/>
              <w:left w:val="nil"/>
              <w:bottom w:val="single" w:sz="4" w:space="0" w:color="auto"/>
              <w:right w:val="single" w:sz="4" w:space="0" w:color="auto"/>
            </w:tcBorders>
            <w:shd w:val="clear" w:color="auto" w:fill="auto"/>
            <w:vAlign w:val="center"/>
          </w:tcPr>
          <w:p w14:paraId="2ACF9A19" w14:textId="77777777" w:rsidR="00EF34FB" w:rsidRPr="00EF34FB" w:rsidRDefault="00EF34FB" w:rsidP="006D7E77">
            <w:pPr>
              <w:spacing w:line="240" w:lineRule="auto"/>
              <w:jc w:val="center"/>
              <w:rPr>
                <w:rFonts w:ascii="Times New Roman" w:hAnsi="Times New Roman"/>
                <w:color w:val="000000"/>
              </w:rPr>
            </w:pPr>
            <w:r w:rsidRPr="00EF34FB">
              <w:rPr>
                <w:rFonts w:ascii="Times New Roman" w:hAnsi="Times New Roman"/>
                <w:color w:val="000000"/>
              </w:rPr>
              <w:t>АЗС</w:t>
            </w:r>
          </w:p>
        </w:tc>
      </w:tr>
    </w:tbl>
    <w:p w14:paraId="59571788" w14:textId="77777777" w:rsidR="00EF34FB" w:rsidRPr="00EF34FB" w:rsidRDefault="00EF34FB" w:rsidP="00EF34FB">
      <w:pPr>
        <w:spacing w:after="0" w:line="288" w:lineRule="auto"/>
        <w:ind w:firstLine="709"/>
        <w:contextualSpacing/>
        <w:jc w:val="both"/>
        <w:rPr>
          <w:rFonts w:ascii="Times New Roman" w:hAnsi="Times New Roman"/>
          <w:sz w:val="24"/>
          <w:szCs w:val="24"/>
        </w:rPr>
      </w:pPr>
      <w:r w:rsidRPr="00EF34FB">
        <w:rPr>
          <w:rFonts w:ascii="Times New Roman" w:hAnsi="Times New Roman"/>
          <w:sz w:val="24"/>
          <w:szCs w:val="24"/>
        </w:rPr>
        <w:t>Примечания к таблице 2:</w:t>
      </w:r>
    </w:p>
    <w:p w14:paraId="7D2E90B2" w14:textId="77777777" w:rsidR="00EF34FB" w:rsidRPr="00EF34FB" w:rsidRDefault="00EF34FB" w:rsidP="00EF34FB">
      <w:pPr>
        <w:spacing w:after="0" w:line="288" w:lineRule="auto"/>
        <w:ind w:firstLine="709"/>
        <w:contextualSpacing/>
        <w:jc w:val="both"/>
        <w:rPr>
          <w:rFonts w:ascii="Times New Roman" w:hAnsi="Times New Roman"/>
          <w:sz w:val="24"/>
          <w:szCs w:val="24"/>
        </w:rPr>
      </w:pPr>
      <w:r w:rsidRPr="00EF34FB">
        <w:rPr>
          <w:rFonts w:ascii="Times New Roman" w:hAnsi="Times New Roman"/>
          <w:sz w:val="24"/>
          <w:szCs w:val="24"/>
        </w:rPr>
        <w:t>1.</w:t>
      </w:r>
      <w:r w:rsidRPr="00EF34FB">
        <w:rPr>
          <w:rFonts w:ascii="Times New Roman" w:hAnsi="Times New Roman"/>
          <w:sz w:val="24"/>
          <w:szCs w:val="24"/>
        </w:rPr>
        <w:tab/>
        <w:t>Общая площадь (минимальная) встроенно-пристроенных помещений нежилого назначения может уточняться на стадии подготовки проектной документации, при этом площадь должна обеспечивать нормативную потребность в объектах обслуживания</w:t>
      </w:r>
    </w:p>
    <w:p w14:paraId="01632FC2" w14:textId="7E720A20" w:rsidR="00BF0598" w:rsidRDefault="00EF34FB" w:rsidP="00EF34FB">
      <w:pPr>
        <w:spacing w:after="0" w:line="288" w:lineRule="auto"/>
        <w:ind w:firstLine="709"/>
        <w:contextualSpacing/>
        <w:jc w:val="both"/>
        <w:rPr>
          <w:rFonts w:ascii="Times New Roman" w:hAnsi="Times New Roman"/>
          <w:sz w:val="24"/>
          <w:szCs w:val="24"/>
        </w:rPr>
      </w:pPr>
      <w:r w:rsidRPr="00EF34FB">
        <w:rPr>
          <w:rFonts w:ascii="Times New Roman" w:hAnsi="Times New Roman"/>
          <w:sz w:val="24"/>
          <w:szCs w:val="24"/>
        </w:rPr>
        <w:t>2.</w:t>
      </w:r>
      <w:r w:rsidRPr="00EF34FB">
        <w:rPr>
          <w:rFonts w:ascii="Times New Roman" w:hAnsi="Times New Roman"/>
          <w:sz w:val="24"/>
          <w:szCs w:val="24"/>
        </w:rPr>
        <w:tab/>
        <w:t>Здесь и далее для н.у. - параметры определяются градостроительными регламентами</w:t>
      </w:r>
    </w:p>
    <w:p w14:paraId="56FC153A" w14:textId="77777777" w:rsidR="006D7E77" w:rsidRDefault="006D7E77" w:rsidP="00EF34FB">
      <w:pPr>
        <w:spacing w:after="0" w:line="288" w:lineRule="auto"/>
        <w:ind w:firstLine="709"/>
        <w:contextualSpacing/>
        <w:jc w:val="both"/>
        <w:rPr>
          <w:rFonts w:ascii="Times New Roman" w:hAnsi="Times New Roman"/>
          <w:sz w:val="24"/>
          <w:szCs w:val="24"/>
        </w:rPr>
      </w:pPr>
    </w:p>
    <w:p w14:paraId="1FC746A9" w14:textId="77777777" w:rsidR="006D7E77" w:rsidRDefault="006D7E77" w:rsidP="00EF34FB">
      <w:pPr>
        <w:spacing w:after="0" w:line="288" w:lineRule="auto"/>
        <w:ind w:firstLine="709"/>
        <w:contextualSpacing/>
        <w:jc w:val="both"/>
        <w:rPr>
          <w:rFonts w:ascii="Times New Roman" w:hAnsi="Times New Roman"/>
          <w:sz w:val="24"/>
          <w:szCs w:val="24"/>
        </w:rPr>
      </w:pPr>
    </w:p>
    <w:p w14:paraId="3173CF0B" w14:textId="77777777" w:rsidR="006D7E77" w:rsidRDefault="006D7E77" w:rsidP="006D7E77">
      <w:pPr>
        <w:ind w:left="567"/>
        <w:contextualSpacing/>
        <w:jc w:val="both"/>
        <w:outlineLvl w:val="1"/>
        <w:rPr>
          <w:b/>
        </w:rPr>
        <w:sectPr w:rsidR="006D7E77" w:rsidSect="00544B78">
          <w:pgSz w:w="16838" w:h="11906" w:orient="landscape" w:code="9"/>
          <w:pgMar w:top="992" w:right="1134" w:bottom="1134" w:left="567" w:header="284" w:footer="284" w:gutter="0"/>
          <w:cols w:space="720"/>
          <w:titlePg/>
          <w:docGrid w:linePitch="299"/>
        </w:sectPr>
      </w:pPr>
      <w:bookmarkStart w:id="0" w:name="_Toc79072162"/>
    </w:p>
    <w:p w14:paraId="6CA9B6C8" w14:textId="404851B8" w:rsidR="006D7E77" w:rsidRPr="006D7E77" w:rsidRDefault="006D7E77" w:rsidP="006D7E77">
      <w:pPr>
        <w:ind w:left="567"/>
        <w:contextualSpacing/>
        <w:jc w:val="both"/>
        <w:outlineLvl w:val="1"/>
        <w:rPr>
          <w:rFonts w:ascii="Times New Roman" w:hAnsi="Times New Roman"/>
          <w:b/>
          <w:sz w:val="28"/>
          <w:szCs w:val="28"/>
        </w:rPr>
      </w:pPr>
      <w:r w:rsidRPr="006D7E77">
        <w:rPr>
          <w:rFonts w:ascii="Times New Roman" w:hAnsi="Times New Roman"/>
          <w:b/>
          <w:sz w:val="28"/>
          <w:szCs w:val="28"/>
        </w:rPr>
        <w:lastRenderedPageBreak/>
        <w:t xml:space="preserve">2.2. </w:t>
      </w:r>
      <w:bookmarkStart w:id="1" w:name="_Toc150854564"/>
      <w:r w:rsidRPr="006D7E77">
        <w:rPr>
          <w:rFonts w:ascii="Times New Roman" w:hAnsi="Times New Roman"/>
          <w:b/>
          <w:sz w:val="28"/>
          <w:szCs w:val="28"/>
        </w:rPr>
        <w:t>Характеристика объектов социальной инфраструктуры</w:t>
      </w:r>
      <w:bookmarkEnd w:id="0"/>
      <w:bookmarkEnd w:id="1"/>
    </w:p>
    <w:p w14:paraId="45D5F78A" w14:textId="77777777" w:rsidR="006D7E77" w:rsidRPr="006D7E77" w:rsidRDefault="006D7E77" w:rsidP="006D7E77">
      <w:pPr>
        <w:spacing w:before="240"/>
        <w:jc w:val="both"/>
        <w:rPr>
          <w:rFonts w:ascii="Times New Roman" w:hAnsi="Times New Roman"/>
          <w:sz w:val="28"/>
          <w:szCs w:val="28"/>
        </w:rPr>
      </w:pPr>
    </w:p>
    <w:p w14:paraId="3C863DBA" w14:textId="77777777" w:rsidR="006D7E77" w:rsidRPr="006D7E77" w:rsidRDefault="006D7E77" w:rsidP="006D7E77">
      <w:pPr>
        <w:jc w:val="both"/>
        <w:rPr>
          <w:rFonts w:ascii="Times New Roman" w:hAnsi="Times New Roman"/>
          <w:sz w:val="28"/>
          <w:szCs w:val="28"/>
        </w:rPr>
      </w:pPr>
      <w:r w:rsidRPr="006D7E77">
        <w:rPr>
          <w:rFonts w:ascii="Times New Roman" w:hAnsi="Times New Roman"/>
          <w:sz w:val="28"/>
          <w:szCs w:val="28"/>
        </w:rPr>
        <w:t xml:space="preserve">Таблица 3. Потребность в емкости объектов социальной инфраструктуры </w:t>
      </w:r>
    </w:p>
    <w:tbl>
      <w:tblPr>
        <w:tblStyle w:val="af5"/>
        <w:tblW w:w="5000" w:type="pct"/>
        <w:tblLook w:val="04A0" w:firstRow="1" w:lastRow="0" w:firstColumn="1" w:lastColumn="0" w:noHBand="0" w:noVBand="1"/>
      </w:tblPr>
      <w:tblGrid>
        <w:gridCol w:w="1860"/>
        <w:gridCol w:w="2013"/>
        <w:gridCol w:w="1882"/>
        <w:gridCol w:w="2024"/>
        <w:gridCol w:w="1991"/>
      </w:tblGrid>
      <w:tr w:rsidR="006D7E77" w:rsidRPr="000E2FBE" w14:paraId="3B0A57C0" w14:textId="77777777" w:rsidTr="006D7E77">
        <w:tc>
          <w:tcPr>
            <w:tcW w:w="952" w:type="pct"/>
            <w:shd w:val="clear" w:color="auto" w:fill="auto"/>
          </w:tcPr>
          <w:p w14:paraId="04FAE530" w14:textId="77777777" w:rsidR="006D7E77" w:rsidRPr="000E2FBE" w:rsidRDefault="006D7E77" w:rsidP="006D7E77">
            <w:pPr>
              <w:spacing w:line="240" w:lineRule="auto"/>
              <w:contextualSpacing/>
              <w:jc w:val="center"/>
              <w:rPr>
                <w:sz w:val="24"/>
                <w:szCs w:val="24"/>
              </w:rPr>
            </w:pPr>
            <w:r w:rsidRPr="000E2FBE">
              <w:rPr>
                <w:sz w:val="24"/>
                <w:szCs w:val="24"/>
              </w:rPr>
              <w:t>№ зоны планируемого размещения жилой застройки на чертеже планировки территории</w:t>
            </w:r>
          </w:p>
        </w:tc>
        <w:tc>
          <w:tcPr>
            <w:tcW w:w="1030" w:type="pct"/>
            <w:shd w:val="clear" w:color="auto" w:fill="auto"/>
          </w:tcPr>
          <w:p w14:paraId="28370308"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местах в дошкольных образовательных учреждениях, мест</w:t>
            </w:r>
          </w:p>
        </w:tc>
        <w:tc>
          <w:tcPr>
            <w:tcW w:w="963" w:type="pct"/>
            <w:shd w:val="clear" w:color="auto" w:fill="auto"/>
          </w:tcPr>
          <w:p w14:paraId="617C2445"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местах в общеобра-зовательных учреждениях, мест</w:t>
            </w:r>
          </w:p>
        </w:tc>
        <w:tc>
          <w:tcPr>
            <w:tcW w:w="1036" w:type="pct"/>
            <w:shd w:val="clear" w:color="auto" w:fill="auto"/>
          </w:tcPr>
          <w:p w14:paraId="72884727"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числе посещений в смену во взрослых поликлиниках, пос. в смену</w:t>
            </w:r>
          </w:p>
        </w:tc>
        <w:tc>
          <w:tcPr>
            <w:tcW w:w="1019" w:type="pct"/>
            <w:shd w:val="clear" w:color="auto" w:fill="auto"/>
          </w:tcPr>
          <w:p w14:paraId="711E8612"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числе посещений в смену в детских поликлиниках, пос. в смену</w:t>
            </w:r>
          </w:p>
        </w:tc>
      </w:tr>
      <w:tr w:rsidR="006D7E77" w:rsidRPr="000E2FBE" w14:paraId="0D2A050C" w14:textId="77777777" w:rsidTr="006D7E77">
        <w:tc>
          <w:tcPr>
            <w:tcW w:w="5000" w:type="pct"/>
            <w:gridSpan w:val="5"/>
            <w:shd w:val="clear" w:color="auto" w:fill="auto"/>
          </w:tcPr>
          <w:p w14:paraId="16D53A4B" w14:textId="77777777" w:rsidR="006D7E77" w:rsidRPr="000E2FBE" w:rsidRDefault="006D7E77" w:rsidP="006D7E77">
            <w:pPr>
              <w:spacing w:line="240" w:lineRule="auto"/>
              <w:contextualSpacing/>
              <w:jc w:val="center"/>
              <w:rPr>
                <w:sz w:val="24"/>
                <w:szCs w:val="24"/>
              </w:rPr>
            </w:pPr>
            <w:r w:rsidRPr="000E2FBE">
              <w:rPr>
                <w:sz w:val="24"/>
                <w:szCs w:val="24"/>
              </w:rPr>
              <w:t>Планируемое размещение многоквартирных жилых домов</w:t>
            </w:r>
          </w:p>
        </w:tc>
      </w:tr>
      <w:tr w:rsidR="006D7E77" w:rsidRPr="000E2FBE" w14:paraId="54C3E119" w14:textId="77777777" w:rsidTr="006D7E77">
        <w:tc>
          <w:tcPr>
            <w:tcW w:w="952" w:type="pct"/>
            <w:shd w:val="clear" w:color="auto" w:fill="auto"/>
          </w:tcPr>
          <w:p w14:paraId="201060DF" w14:textId="77777777" w:rsidR="006D7E77" w:rsidRPr="000E2FBE" w:rsidRDefault="006D7E77" w:rsidP="006D7E77">
            <w:pPr>
              <w:spacing w:line="240" w:lineRule="auto"/>
              <w:contextualSpacing/>
              <w:jc w:val="center"/>
              <w:rPr>
                <w:sz w:val="24"/>
                <w:szCs w:val="24"/>
              </w:rPr>
            </w:pPr>
            <w:r w:rsidRPr="000E2FBE">
              <w:rPr>
                <w:sz w:val="24"/>
                <w:szCs w:val="24"/>
              </w:rPr>
              <w:t>1</w:t>
            </w:r>
          </w:p>
        </w:tc>
        <w:tc>
          <w:tcPr>
            <w:tcW w:w="1030" w:type="pct"/>
            <w:shd w:val="clear" w:color="auto" w:fill="auto"/>
          </w:tcPr>
          <w:p w14:paraId="2F6117BD" w14:textId="77777777" w:rsidR="006D7E77" w:rsidRPr="000E2FBE" w:rsidRDefault="006D7E77" w:rsidP="006D7E77">
            <w:pPr>
              <w:spacing w:line="240" w:lineRule="auto"/>
              <w:contextualSpacing/>
              <w:jc w:val="center"/>
              <w:rPr>
                <w:sz w:val="24"/>
                <w:szCs w:val="24"/>
              </w:rPr>
            </w:pPr>
            <w:r w:rsidRPr="000E2FBE">
              <w:rPr>
                <w:sz w:val="24"/>
                <w:szCs w:val="24"/>
              </w:rPr>
              <w:t>59</w:t>
            </w:r>
          </w:p>
        </w:tc>
        <w:tc>
          <w:tcPr>
            <w:tcW w:w="963" w:type="pct"/>
            <w:shd w:val="clear" w:color="auto" w:fill="auto"/>
          </w:tcPr>
          <w:p w14:paraId="3AD88780" w14:textId="77777777" w:rsidR="006D7E77" w:rsidRPr="000E2FBE" w:rsidRDefault="006D7E77" w:rsidP="006D7E77">
            <w:pPr>
              <w:spacing w:line="240" w:lineRule="auto"/>
              <w:contextualSpacing/>
              <w:jc w:val="center"/>
              <w:rPr>
                <w:sz w:val="24"/>
                <w:szCs w:val="24"/>
              </w:rPr>
            </w:pPr>
            <w:r w:rsidRPr="000E2FBE">
              <w:rPr>
                <w:sz w:val="24"/>
                <w:szCs w:val="24"/>
              </w:rPr>
              <w:t>125</w:t>
            </w:r>
          </w:p>
        </w:tc>
        <w:tc>
          <w:tcPr>
            <w:tcW w:w="1036" w:type="pct"/>
            <w:shd w:val="clear" w:color="auto" w:fill="auto"/>
          </w:tcPr>
          <w:p w14:paraId="1FD30B2D" w14:textId="77777777" w:rsidR="006D7E77" w:rsidRPr="000E2FBE" w:rsidRDefault="006D7E77" w:rsidP="006D7E77">
            <w:pPr>
              <w:spacing w:line="240" w:lineRule="auto"/>
              <w:contextualSpacing/>
              <w:jc w:val="center"/>
              <w:rPr>
                <w:sz w:val="24"/>
                <w:szCs w:val="24"/>
              </w:rPr>
            </w:pPr>
            <w:r w:rsidRPr="000E2FBE">
              <w:rPr>
                <w:sz w:val="24"/>
                <w:szCs w:val="24"/>
              </w:rPr>
              <w:t>13</w:t>
            </w:r>
          </w:p>
        </w:tc>
        <w:tc>
          <w:tcPr>
            <w:tcW w:w="1019" w:type="pct"/>
            <w:shd w:val="clear" w:color="auto" w:fill="auto"/>
          </w:tcPr>
          <w:p w14:paraId="7E60705F" w14:textId="77777777" w:rsidR="006D7E77" w:rsidRPr="000E2FBE" w:rsidRDefault="006D7E77" w:rsidP="006D7E77">
            <w:pPr>
              <w:spacing w:line="240" w:lineRule="auto"/>
              <w:contextualSpacing/>
              <w:jc w:val="center"/>
              <w:rPr>
                <w:sz w:val="24"/>
                <w:szCs w:val="24"/>
              </w:rPr>
            </w:pPr>
            <w:r w:rsidRPr="000E2FBE">
              <w:rPr>
                <w:sz w:val="24"/>
                <w:szCs w:val="24"/>
              </w:rPr>
              <w:t>4</w:t>
            </w:r>
          </w:p>
        </w:tc>
      </w:tr>
      <w:tr w:rsidR="006D7E77" w:rsidRPr="000E2FBE" w14:paraId="61AB8878" w14:textId="77777777" w:rsidTr="006D7E77">
        <w:tc>
          <w:tcPr>
            <w:tcW w:w="952" w:type="pct"/>
            <w:shd w:val="clear" w:color="auto" w:fill="auto"/>
          </w:tcPr>
          <w:p w14:paraId="799F6E32" w14:textId="77777777" w:rsidR="006D7E77" w:rsidRPr="000E2FBE" w:rsidRDefault="006D7E77" w:rsidP="006D7E77">
            <w:pPr>
              <w:spacing w:line="240" w:lineRule="auto"/>
              <w:contextualSpacing/>
              <w:jc w:val="center"/>
              <w:rPr>
                <w:sz w:val="24"/>
                <w:szCs w:val="24"/>
              </w:rPr>
            </w:pPr>
            <w:r w:rsidRPr="000E2FBE">
              <w:rPr>
                <w:sz w:val="24"/>
                <w:szCs w:val="24"/>
              </w:rPr>
              <w:t>2</w:t>
            </w:r>
          </w:p>
        </w:tc>
        <w:tc>
          <w:tcPr>
            <w:tcW w:w="1030" w:type="pct"/>
            <w:shd w:val="clear" w:color="auto" w:fill="auto"/>
          </w:tcPr>
          <w:p w14:paraId="74536680" w14:textId="77777777" w:rsidR="006D7E77" w:rsidRPr="000E2FBE" w:rsidRDefault="006D7E77" w:rsidP="006D7E77">
            <w:pPr>
              <w:spacing w:line="240" w:lineRule="auto"/>
              <w:contextualSpacing/>
              <w:jc w:val="center"/>
              <w:rPr>
                <w:sz w:val="24"/>
                <w:szCs w:val="24"/>
              </w:rPr>
            </w:pPr>
            <w:r w:rsidRPr="000E2FBE">
              <w:rPr>
                <w:sz w:val="24"/>
                <w:szCs w:val="24"/>
              </w:rPr>
              <w:t>79</w:t>
            </w:r>
          </w:p>
        </w:tc>
        <w:tc>
          <w:tcPr>
            <w:tcW w:w="963" w:type="pct"/>
            <w:shd w:val="clear" w:color="auto" w:fill="auto"/>
          </w:tcPr>
          <w:p w14:paraId="3E9043E5" w14:textId="77777777" w:rsidR="006D7E77" w:rsidRPr="000E2FBE" w:rsidRDefault="006D7E77" w:rsidP="006D7E77">
            <w:pPr>
              <w:spacing w:line="240" w:lineRule="auto"/>
              <w:contextualSpacing/>
              <w:jc w:val="center"/>
              <w:rPr>
                <w:sz w:val="24"/>
                <w:szCs w:val="24"/>
              </w:rPr>
            </w:pPr>
            <w:r w:rsidRPr="000E2FBE">
              <w:rPr>
                <w:sz w:val="24"/>
                <w:szCs w:val="24"/>
              </w:rPr>
              <w:t>168</w:t>
            </w:r>
          </w:p>
        </w:tc>
        <w:tc>
          <w:tcPr>
            <w:tcW w:w="1036" w:type="pct"/>
            <w:shd w:val="clear" w:color="auto" w:fill="auto"/>
          </w:tcPr>
          <w:p w14:paraId="3F898AB9" w14:textId="77777777" w:rsidR="006D7E77" w:rsidRPr="000E2FBE" w:rsidRDefault="006D7E77" w:rsidP="006D7E77">
            <w:pPr>
              <w:spacing w:line="240" w:lineRule="auto"/>
              <w:contextualSpacing/>
              <w:jc w:val="center"/>
              <w:rPr>
                <w:sz w:val="24"/>
                <w:szCs w:val="24"/>
              </w:rPr>
            </w:pPr>
            <w:r w:rsidRPr="000E2FBE">
              <w:rPr>
                <w:sz w:val="24"/>
                <w:szCs w:val="24"/>
              </w:rPr>
              <w:t>18</w:t>
            </w:r>
          </w:p>
        </w:tc>
        <w:tc>
          <w:tcPr>
            <w:tcW w:w="1019" w:type="pct"/>
            <w:shd w:val="clear" w:color="auto" w:fill="auto"/>
          </w:tcPr>
          <w:p w14:paraId="1A9BAF94" w14:textId="77777777" w:rsidR="006D7E77" w:rsidRPr="000E2FBE" w:rsidRDefault="006D7E77" w:rsidP="006D7E77">
            <w:pPr>
              <w:spacing w:line="240" w:lineRule="auto"/>
              <w:contextualSpacing/>
              <w:jc w:val="center"/>
              <w:rPr>
                <w:sz w:val="24"/>
                <w:szCs w:val="24"/>
              </w:rPr>
            </w:pPr>
            <w:r w:rsidRPr="000E2FBE">
              <w:rPr>
                <w:sz w:val="24"/>
                <w:szCs w:val="24"/>
              </w:rPr>
              <w:t>6</w:t>
            </w:r>
          </w:p>
        </w:tc>
      </w:tr>
      <w:tr w:rsidR="006D7E77" w:rsidRPr="000E2FBE" w14:paraId="201C6C02" w14:textId="77777777" w:rsidTr="006D7E77">
        <w:tc>
          <w:tcPr>
            <w:tcW w:w="952" w:type="pct"/>
            <w:shd w:val="clear" w:color="auto" w:fill="auto"/>
          </w:tcPr>
          <w:p w14:paraId="0C9F5D48" w14:textId="77777777" w:rsidR="006D7E77" w:rsidRPr="000E2FBE" w:rsidRDefault="006D7E77" w:rsidP="006D7E77">
            <w:pPr>
              <w:spacing w:line="240" w:lineRule="auto"/>
              <w:contextualSpacing/>
              <w:jc w:val="center"/>
              <w:rPr>
                <w:sz w:val="24"/>
                <w:szCs w:val="24"/>
              </w:rPr>
            </w:pPr>
            <w:r w:rsidRPr="000E2FBE">
              <w:rPr>
                <w:sz w:val="24"/>
                <w:szCs w:val="24"/>
              </w:rPr>
              <w:t>3</w:t>
            </w:r>
          </w:p>
        </w:tc>
        <w:tc>
          <w:tcPr>
            <w:tcW w:w="1030" w:type="pct"/>
            <w:shd w:val="clear" w:color="auto" w:fill="auto"/>
          </w:tcPr>
          <w:p w14:paraId="58CA4608" w14:textId="77777777" w:rsidR="006D7E77" w:rsidRPr="000E2FBE" w:rsidRDefault="006D7E77" w:rsidP="006D7E77">
            <w:pPr>
              <w:spacing w:line="240" w:lineRule="auto"/>
              <w:contextualSpacing/>
              <w:jc w:val="center"/>
              <w:rPr>
                <w:sz w:val="24"/>
                <w:szCs w:val="24"/>
              </w:rPr>
            </w:pPr>
            <w:r w:rsidRPr="000E2FBE">
              <w:rPr>
                <w:sz w:val="24"/>
                <w:szCs w:val="24"/>
              </w:rPr>
              <w:t>64</w:t>
            </w:r>
          </w:p>
        </w:tc>
        <w:tc>
          <w:tcPr>
            <w:tcW w:w="963" w:type="pct"/>
            <w:shd w:val="clear" w:color="auto" w:fill="auto"/>
          </w:tcPr>
          <w:p w14:paraId="62ED878E" w14:textId="77777777" w:rsidR="006D7E77" w:rsidRPr="000E2FBE" w:rsidRDefault="006D7E77" w:rsidP="006D7E77">
            <w:pPr>
              <w:spacing w:line="240" w:lineRule="auto"/>
              <w:contextualSpacing/>
              <w:jc w:val="center"/>
              <w:rPr>
                <w:sz w:val="24"/>
                <w:szCs w:val="24"/>
              </w:rPr>
            </w:pPr>
            <w:r w:rsidRPr="000E2FBE">
              <w:rPr>
                <w:sz w:val="24"/>
                <w:szCs w:val="24"/>
              </w:rPr>
              <w:t>135</w:t>
            </w:r>
          </w:p>
        </w:tc>
        <w:tc>
          <w:tcPr>
            <w:tcW w:w="1036" w:type="pct"/>
            <w:shd w:val="clear" w:color="auto" w:fill="auto"/>
          </w:tcPr>
          <w:p w14:paraId="4D764CF1" w14:textId="77777777" w:rsidR="006D7E77" w:rsidRPr="000E2FBE" w:rsidRDefault="006D7E77" w:rsidP="006D7E77">
            <w:pPr>
              <w:spacing w:line="240" w:lineRule="auto"/>
              <w:contextualSpacing/>
              <w:jc w:val="center"/>
              <w:rPr>
                <w:sz w:val="24"/>
                <w:szCs w:val="24"/>
              </w:rPr>
            </w:pPr>
            <w:r w:rsidRPr="000E2FBE">
              <w:rPr>
                <w:sz w:val="24"/>
                <w:szCs w:val="24"/>
              </w:rPr>
              <w:t>14</w:t>
            </w:r>
          </w:p>
        </w:tc>
        <w:tc>
          <w:tcPr>
            <w:tcW w:w="1019" w:type="pct"/>
            <w:shd w:val="clear" w:color="auto" w:fill="auto"/>
          </w:tcPr>
          <w:p w14:paraId="4E72AB24" w14:textId="77777777" w:rsidR="006D7E77" w:rsidRPr="000E2FBE" w:rsidRDefault="006D7E77" w:rsidP="006D7E77">
            <w:pPr>
              <w:spacing w:line="240" w:lineRule="auto"/>
              <w:contextualSpacing/>
              <w:jc w:val="center"/>
              <w:rPr>
                <w:sz w:val="24"/>
                <w:szCs w:val="24"/>
              </w:rPr>
            </w:pPr>
            <w:r w:rsidRPr="000E2FBE">
              <w:rPr>
                <w:sz w:val="24"/>
                <w:szCs w:val="24"/>
              </w:rPr>
              <w:t>5</w:t>
            </w:r>
          </w:p>
        </w:tc>
      </w:tr>
      <w:tr w:rsidR="006D7E77" w:rsidRPr="000E2FBE" w14:paraId="5087916F" w14:textId="77777777" w:rsidTr="006D7E77">
        <w:tc>
          <w:tcPr>
            <w:tcW w:w="952" w:type="pct"/>
            <w:shd w:val="clear" w:color="auto" w:fill="auto"/>
          </w:tcPr>
          <w:p w14:paraId="7D6839BA" w14:textId="77777777" w:rsidR="006D7E77" w:rsidRPr="000E2FBE" w:rsidRDefault="006D7E77" w:rsidP="006D7E77">
            <w:pPr>
              <w:spacing w:line="240" w:lineRule="auto"/>
              <w:contextualSpacing/>
              <w:jc w:val="center"/>
              <w:rPr>
                <w:sz w:val="24"/>
                <w:szCs w:val="24"/>
              </w:rPr>
            </w:pPr>
            <w:r w:rsidRPr="000E2FBE">
              <w:rPr>
                <w:sz w:val="24"/>
                <w:szCs w:val="24"/>
              </w:rPr>
              <w:t>4</w:t>
            </w:r>
          </w:p>
        </w:tc>
        <w:tc>
          <w:tcPr>
            <w:tcW w:w="1030" w:type="pct"/>
            <w:shd w:val="clear" w:color="auto" w:fill="auto"/>
          </w:tcPr>
          <w:p w14:paraId="227B8CD5" w14:textId="77777777" w:rsidR="006D7E77" w:rsidRPr="000E2FBE" w:rsidRDefault="006D7E77" w:rsidP="006D7E77">
            <w:pPr>
              <w:spacing w:line="240" w:lineRule="auto"/>
              <w:contextualSpacing/>
              <w:jc w:val="center"/>
              <w:rPr>
                <w:sz w:val="24"/>
                <w:szCs w:val="24"/>
              </w:rPr>
            </w:pPr>
            <w:r w:rsidRPr="000E2FBE">
              <w:rPr>
                <w:sz w:val="24"/>
                <w:szCs w:val="24"/>
              </w:rPr>
              <w:t>95</w:t>
            </w:r>
          </w:p>
        </w:tc>
        <w:tc>
          <w:tcPr>
            <w:tcW w:w="963" w:type="pct"/>
            <w:shd w:val="clear" w:color="auto" w:fill="auto"/>
          </w:tcPr>
          <w:p w14:paraId="78D68F62" w14:textId="77777777" w:rsidR="006D7E77" w:rsidRPr="000E2FBE" w:rsidRDefault="006D7E77" w:rsidP="006D7E77">
            <w:pPr>
              <w:spacing w:line="240" w:lineRule="auto"/>
              <w:contextualSpacing/>
              <w:jc w:val="center"/>
              <w:rPr>
                <w:sz w:val="24"/>
                <w:szCs w:val="24"/>
              </w:rPr>
            </w:pPr>
            <w:r w:rsidRPr="000E2FBE">
              <w:rPr>
                <w:sz w:val="24"/>
                <w:szCs w:val="24"/>
              </w:rPr>
              <w:t>201</w:t>
            </w:r>
          </w:p>
        </w:tc>
        <w:tc>
          <w:tcPr>
            <w:tcW w:w="1036" w:type="pct"/>
            <w:shd w:val="clear" w:color="auto" w:fill="auto"/>
          </w:tcPr>
          <w:p w14:paraId="5A4791CB" w14:textId="77777777" w:rsidR="006D7E77" w:rsidRPr="000E2FBE" w:rsidRDefault="006D7E77" w:rsidP="006D7E77">
            <w:pPr>
              <w:spacing w:line="240" w:lineRule="auto"/>
              <w:contextualSpacing/>
              <w:jc w:val="center"/>
              <w:rPr>
                <w:sz w:val="24"/>
                <w:szCs w:val="24"/>
              </w:rPr>
            </w:pPr>
            <w:r w:rsidRPr="000E2FBE">
              <w:rPr>
                <w:sz w:val="24"/>
                <w:szCs w:val="24"/>
              </w:rPr>
              <w:t>21</w:t>
            </w:r>
          </w:p>
        </w:tc>
        <w:tc>
          <w:tcPr>
            <w:tcW w:w="1019" w:type="pct"/>
            <w:shd w:val="clear" w:color="auto" w:fill="auto"/>
          </w:tcPr>
          <w:p w14:paraId="06B107DE" w14:textId="77777777" w:rsidR="006D7E77" w:rsidRPr="000E2FBE" w:rsidRDefault="006D7E77" w:rsidP="006D7E77">
            <w:pPr>
              <w:spacing w:line="240" w:lineRule="auto"/>
              <w:contextualSpacing/>
              <w:jc w:val="center"/>
              <w:rPr>
                <w:sz w:val="24"/>
                <w:szCs w:val="24"/>
              </w:rPr>
            </w:pPr>
            <w:r w:rsidRPr="000E2FBE">
              <w:rPr>
                <w:sz w:val="24"/>
                <w:szCs w:val="24"/>
              </w:rPr>
              <w:t>7</w:t>
            </w:r>
          </w:p>
        </w:tc>
      </w:tr>
      <w:tr w:rsidR="006D7E77" w:rsidRPr="000E2FBE" w14:paraId="17B433E0" w14:textId="77777777" w:rsidTr="006D7E77">
        <w:tc>
          <w:tcPr>
            <w:tcW w:w="952" w:type="pct"/>
            <w:shd w:val="clear" w:color="auto" w:fill="auto"/>
          </w:tcPr>
          <w:p w14:paraId="7BE33B98" w14:textId="77777777" w:rsidR="006D7E77" w:rsidRPr="000E2FBE" w:rsidRDefault="006D7E77" w:rsidP="006D7E77">
            <w:pPr>
              <w:spacing w:line="240" w:lineRule="auto"/>
              <w:contextualSpacing/>
              <w:jc w:val="center"/>
              <w:rPr>
                <w:sz w:val="24"/>
                <w:szCs w:val="24"/>
              </w:rPr>
            </w:pPr>
            <w:r w:rsidRPr="000E2FBE">
              <w:rPr>
                <w:sz w:val="24"/>
                <w:szCs w:val="24"/>
              </w:rPr>
              <w:t>5</w:t>
            </w:r>
          </w:p>
        </w:tc>
        <w:tc>
          <w:tcPr>
            <w:tcW w:w="1030" w:type="pct"/>
            <w:shd w:val="clear" w:color="auto" w:fill="auto"/>
          </w:tcPr>
          <w:p w14:paraId="5772221D" w14:textId="77777777" w:rsidR="006D7E77" w:rsidRPr="000E2FBE" w:rsidRDefault="006D7E77" w:rsidP="006D7E77">
            <w:pPr>
              <w:spacing w:line="240" w:lineRule="auto"/>
              <w:contextualSpacing/>
              <w:jc w:val="center"/>
              <w:rPr>
                <w:sz w:val="24"/>
                <w:szCs w:val="24"/>
              </w:rPr>
            </w:pPr>
            <w:r w:rsidRPr="000E2FBE">
              <w:rPr>
                <w:sz w:val="24"/>
                <w:szCs w:val="24"/>
              </w:rPr>
              <w:t>160</w:t>
            </w:r>
          </w:p>
        </w:tc>
        <w:tc>
          <w:tcPr>
            <w:tcW w:w="963" w:type="pct"/>
            <w:shd w:val="clear" w:color="auto" w:fill="auto"/>
          </w:tcPr>
          <w:p w14:paraId="5093A1F4" w14:textId="77777777" w:rsidR="006D7E77" w:rsidRPr="000E2FBE" w:rsidRDefault="006D7E77" w:rsidP="006D7E77">
            <w:pPr>
              <w:spacing w:line="240" w:lineRule="auto"/>
              <w:contextualSpacing/>
              <w:jc w:val="center"/>
              <w:rPr>
                <w:sz w:val="24"/>
                <w:szCs w:val="24"/>
              </w:rPr>
            </w:pPr>
            <w:r w:rsidRPr="000E2FBE">
              <w:rPr>
                <w:sz w:val="24"/>
                <w:szCs w:val="24"/>
              </w:rPr>
              <w:t>338</w:t>
            </w:r>
          </w:p>
        </w:tc>
        <w:tc>
          <w:tcPr>
            <w:tcW w:w="1036" w:type="pct"/>
            <w:shd w:val="clear" w:color="auto" w:fill="auto"/>
          </w:tcPr>
          <w:p w14:paraId="4AB8EB4D" w14:textId="77777777" w:rsidR="006D7E77" w:rsidRPr="000E2FBE" w:rsidRDefault="006D7E77" w:rsidP="006D7E77">
            <w:pPr>
              <w:spacing w:line="240" w:lineRule="auto"/>
              <w:contextualSpacing/>
              <w:jc w:val="center"/>
              <w:rPr>
                <w:sz w:val="24"/>
                <w:szCs w:val="24"/>
              </w:rPr>
            </w:pPr>
            <w:r w:rsidRPr="000E2FBE">
              <w:rPr>
                <w:sz w:val="24"/>
                <w:szCs w:val="24"/>
              </w:rPr>
              <w:t>36</w:t>
            </w:r>
          </w:p>
        </w:tc>
        <w:tc>
          <w:tcPr>
            <w:tcW w:w="1019" w:type="pct"/>
            <w:shd w:val="clear" w:color="auto" w:fill="auto"/>
          </w:tcPr>
          <w:p w14:paraId="3327C4C3" w14:textId="77777777" w:rsidR="006D7E77" w:rsidRPr="000E2FBE" w:rsidRDefault="006D7E77" w:rsidP="006D7E77">
            <w:pPr>
              <w:spacing w:line="240" w:lineRule="auto"/>
              <w:contextualSpacing/>
              <w:jc w:val="center"/>
              <w:rPr>
                <w:sz w:val="24"/>
                <w:szCs w:val="24"/>
              </w:rPr>
            </w:pPr>
            <w:r w:rsidRPr="000E2FBE">
              <w:rPr>
                <w:sz w:val="24"/>
                <w:szCs w:val="24"/>
              </w:rPr>
              <w:t>12</w:t>
            </w:r>
          </w:p>
        </w:tc>
      </w:tr>
      <w:tr w:rsidR="006D7E77" w:rsidRPr="000E2FBE" w14:paraId="2F8188E1" w14:textId="77777777" w:rsidTr="006D7E77">
        <w:tc>
          <w:tcPr>
            <w:tcW w:w="952" w:type="pct"/>
            <w:shd w:val="clear" w:color="auto" w:fill="auto"/>
          </w:tcPr>
          <w:p w14:paraId="7736D357" w14:textId="77777777" w:rsidR="006D7E77" w:rsidRPr="000E2FBE" w:rsidRDefault="006D7E77" w:rsidP="006D7E77">
            <w:pPr>
              <w:spacing w:line="240" w:lineRule="auto"/>
              <w:contextualSpacing/>
              <w:jc w:val="center"/>
              <w:rPr>
                <w:sz w:val="24"/>
                <w:szCs w:val="24"/>
              </w:rPr>
            </w:pPr>
            <w:r w:rsidRPr="000E2FBE">
              <w:rPr>
                <w:sz w:val="24"/>
                <w:szCs w:val="24"/>
              </w:rPr>
              <w:t>6</w:t>
            </w:r>
          </w:p>
        </w:tc>
        <w:tc>
          <w:tcPr>
            <w:tcW w:w="1030" w:type="pct"/>
            <w:shd w:val="clear" w:color="auto" w:fill="auto"/>
          </w:tcPr>
          <w:p w14:paraId="0D56AEF0" w14:textId="77777777" w:rsidR="006D7E77" w:rsidRPr="000E2FBE" w:rsidRDefault="006D7E77" w:rsidP="006D7E77">
            <w:pPr>
              <w:spacing w:line="240" w:lineRule="auto"/>
              <w:contextualSpacing/>
              <w:jc w:val="center"/>
              <w:rPr>
                <w:sz w:val="24"/>
                <w:szCs w:val="24"/>
              </w:rPr>
            </w:pPr>
            <w:r w:rsidRPr="000E2FBE">
              <w:rPr>
                <w:sz w:val="24"/>
                <w:szCs w:val="24"/>
              </w:rPr>
              <w:t>120</w:t>
            </w:r>
          </w:p>
        </w:tc>
        <w:tc>
          <w:tcPr>
            <w:tcW w:w="963" w:type="pct"/>
            <w:shd w:val="clear" w:color="auto" w:fill="auto"/>
          </w:tcPr>
          <w:p w14:paraId="5181EA41" w14:textId="77777777" w:rsidR="006D7E77" w:rsidRPr="000E2FBE" w:rsidRDefault="006D7E77" w:rsidP="006D7E77">
            <w:pPr>
              <w:spacing w:line="240" w:lineRule="auto"/>
              <w:contextualSpacing/>
              <w:jc w:val="center"/>
              <w:rPr>
                <w:sz w:val="24"/>
                <w:szCs w:val="24"/>
              </w:rPr>
            </w:pPr>
            <w:r w:rsidRPr="000E2FBE">
              <w:rPr>
                <w:sz w:val="24"/>
                <w:szCs w:val="24"/>
              </w:rPr>
              <w:t>253</w:t>
            </w:r>
          </w:p>
        </w:tc>
        <w:tc>
          <w:tcPr>
            <w:tcW w:w="1036" w:type="pct"/>
            <w:shd w:val="clear" w:color="auto" w:fill="auto"/>
          </w:tcPr>
          <w:p w14:paraId="00049AE1" w14:textId="77777777" w:rsidR="006D7E77" w:rsidRPr="000E2FBE" w:rsidRDefault="006D7E77" w:rsidP="006D7E77">
            <w:pPr>
              <w:spacing w:line="240" w:lineRule="auto"/>
              <w:contextualSpacing/>
              <w:jc w:val="center"/>
              <w:rPr>
                <w:sz w:val="24"/>
                <w:szCs w:val="24"/>
              </w:rPr>
            </w:pPr>
            <w:r w:rsidRPr="000E2FBE">
              <w:rPr>
                <w:sz w:val="24"/>
                <w:szCs w:val="24"/>
              </w:rPr>
              <w:t>27</w:t>
            </w:r>
          </w:p>
        </w:tc>
        <w:tc>
          <w:tcPr>
            <w:tcW w:w="1019" w:type="pct"/>
            <w:shd w:val="clear" w:color="auto" w:fill="auto"/>
          </w:tcPr>
          <w:p w14:paraId="4BB6665B" w14:textId="77777777" w:rsidR="006D7E77" w:rsidRPr="000E2FBE" w:rsidRDefault="006D7E77" w:rsidP="006D7E77">
            <w:pPr>
              <w:spacing w:line="240" w:lineRule="auto"/>
              <w:contextualSpacing/>
              <w:jc w:val="center"/>
              <w:rPr>
                <w:sz w:val="24"/>
                <w:szCs w:val="24"/>
              </w:rPr>
            </w:pPr>
            <w:r w:rsidRPr="000E2FBE">
              <w:rPr>
                <w:sz w:val="24"/>
                <w:szCs w:val="24"/>
              </w:rPr>
              <w:t>9</w:t>
            </w:r>
          </w:p>
        </w:tc>
      </w:tr>
      <w:tr w:rsidR="006D7E77" w:rsidRPr="000E2FBE" w14:paraId="58888E3A" w14:textId="77777777" w:rsidTr="006D7E77">
        <w:tc>
          <w:tcPr>
            <w:tcW w:w="952" w:type="pct"/>
            <w:shd w:val="clear" w:color="auto" w:fill="auto"/>
          </w:tcPr>
          <w:p w14:paraId="176CDC95" w14:textId="77777777" w:rsidR="006D7E77" w:rsidRPr="000E2FBE" w:rsidRDefault="006D7E77" w:rsidP="006D7E77">
            <w:pPr>
              <w:spacing w:line="240" w:lineRule="auto"/>
              <w:contextualSpacing/>
              <w:jc w:val="center"/>
              <w:rPr>
                <w:sz w:val="24"/>
                <w:szCs w:val="24"/>
              </w:rPr>
            </w:pPr>
            <w:r w:rsidRPr="000E2FBE">
              <w:rPr>
                <w:sz w:val="24"/>
                <w:szCs w:val="24"/>
              </w:rPr>
              <w:t>7</w:t>
            </w:r>
          </w:p>
        </w:tc>
        <w:tc>
          <w:tcPr>
            <w:tcW w:w="1030" w:type="pct"/>
            <w:shd w:val="clear" w:color="auto" w:fill="auto"/>
          </w:tcPr>
          <w:p w14:paraId="4657067D" w14:textId="77777777" w:rsidR="006D7E77" w:rsidRPr="000E2FBE" w:rsidRDefault="006D7E77" w:rsidP="006D7E77">
            <w:pPr>
              <w:spacing w:line="240" w:lineRule="auto"/>
              <w:contextualSpacing/>
              <w:jc w:val="center"/>
              <w:rPr>
                <w:sz w:val="24"/>
                <w:szCs w:val="24"/>
              </w:rPr>
            </w:pPr>
            <w:r w:rsidRPr="000E2FBE">
              <w:rPr>
                <w:sz w:val="24"/>
                <w:szCs w:val="24"/>
              </w:rPr>
              <w:t>234</w:t>
            </w:r>
          </w:p>
        </w:tc>
        <w:tc>
          <w:tcPr>
            <w:tcW w:w="963" w:type="pct"/>
            <w:shd w:val="clear" w:color="auto" w:fill="auto"/>
          </w:tcPr>
          <w:p w14:paraId="13A0B265" w14:textId="77777777" w:rsidR="006D7E77" w:rsidRPr="000E2FBE" w:rsidRDefault="006D7E77" w:rsidP="006D7E77">
            <w:pPr>
              <w:spacing w:line="240" w:lineRule="auto"/>
              <w:contextualSpacing/>
              <w:jc w:val="center"/>
              <w:rPr>
                <w:sz w:val="24"/>
                <w:szCs w:val="24"/>
              </w:rPr>
            </w:pPr>
            <w:r w:rsidRPr="000E2FBE">
              <w:rPr>
                <w:sz w:val="24"/>
                <w:szCs w:val="24"/>
              </w:rPr>
              <w:t>495</w:t>
            </w:r>
          </w:p>
        </w:tc>
        <w:tc>
          <w:tcPr>
            <w:tcW w:w="1036" w:type="pct"/>
            <w:shd w:val="clear" w:color="auto" w:fill="auto"/>
          </w:tcPr>
          <w:p w14:paraId="16E87D06" w14:textId="77777777" w:rsidR="006D7E77" w:rsidRPr="000E2FBE" w:rsidRDefault="006D7E77" w:rsidP="006D7E77">
            <w:pPr>
              <w:spacing w:line="240" w:lineRule="auto"/>
              <w:contextualSpacing/>
              <w:jc w:val="center"/>
              <w:rPr>
                <w:sz w:val="24"/>
                <w:szCs w:val="24"/>
              </w:rPr>
            </w:pPr>
            <w:r w:rsidRPr="000E2FBE">
              <w:rPr>
                <w:sz w:val="24"/>
                <w:szCs w:val="24"/>
              </w:rPr>
              <w:t>52</w:t>
            </w:r>
          </w:p>
        </w:tc>
        <w:tc>
          <w:tcPr>
            <w:tcW w:w="1019" w:type="pct"/>
            <w:shd w:val="clear" w:color="auto" w:fill="auto"/>
          </w:tcPr>
          <w:p w14:paraId="701108B9" w14:textId="77777777" w:rsidR="006D7E77" w:rsidRPr="000E2FBE" w:rsidRDefault="006D7E77" w:rsidP="006D7E77">
            <w:pPr>
              <w:spacing w:line="240" w:lineRule="auto"/>
              <w:contextualSpacing/>
              <w:jc w:val="center"/>
              <w:rPr>
                <w:sz w:val="24"/>
                <w:szCs w:val="24"/>
              </w:rPr>
            </w:pPr>
            <w:r w:rsidRPr="000E2FBE">
              <w:rPr>
                <w:sz w:val="24"/>
                <w:szCs w:val="24"/>
              </w:rPr>
              <w:t>17</w:t>
            </w:r>
          </w:p>
        </w:tc>
      </w:tr>
      <w:tr w:rsidR="006D7E77" w:rsidRPr="000E2FBE" w14:paraId="7DC9A0C1" w14:textId="77777777" w:rsidTr="006D7E77">
        <w:tc>
          <w:tcPr>
            <w:tcW w:w="952" w:type="pct"/>
            <w:shd w:val="clear" w:color="auto" w:fill="auto"/>
          </w:tcPr>
          <w:p w14:paraId="09C52C01" w14:textId="77777777" w:rsidR="006D7E77" w:rsidRPr="000E2FBE" w:rsidRDefault="006D7E77" w:rsidP="006D7E77">
            <w:pPr>
              <w:spacing w:line="240" w:lineRule="auto"/>
              <w:contextualSpacing/>
              <w:jc w:val="center"/>
              <w:rPr>
                <w:sz w:val="24"/>
                <w:szCs w:val="24"/>
              </w:rPr>
            </w:pPr>
            <w:r w:rsidRPr="000E2FBE">
              <w:rPr>
                <w:sz w:val="24"/>
                <w:szCs w:val="24"/>
              </w:rPr>
              <w:t>8</w:t>
            </w:r>
          </w:p>
        </w:tc>
        <w:tc>
          <w:tcPr>
            <w:tcW w:w="1030" w:type="pct"/>
            <w:shd w:val="clear" w:color="auto" w:fill="auto"/>
          </w:tcPr>
          <w:p w14:paraId="6C35C92C" w14:textId="77777777" w:rsidR="006D7E77" w:rsidRPr="000E2FBE" w:rsidRDefault="006D7E77" w:rsidP="006D7E77">
            <w:pPr>
              <w:spacing w:line="240" w:lineRule="auto"/>
              <w:contextualSpacing/>
              <w:jc w:val="center"/>
              <w:rPr>
                <w:sz w:val="24"/>
                <w:szCs w:val="24"/>
              </w:rPr>
            </w:pPr>
            <w:r w:rsidRPr="000E2FBE">
              <w:rPr>
                <w:sz w:val="24"/>
                <w:szCs w:val="24"/>
              </w:rPr>
              <w:t>160</w:t>
            </w:r>
          </w:p>
        </w:tc>
        <w:tc>
          <w:tcPr>
            <w:tcW w:w="963" w:type="pct"/>
            <w:shd w:val="clear" w:color="auto" w:fill="auto"/>
          </w:tcPr>
          <w:p w14:paraId="6673A0A2" w14:textId="77777777" w:rsidR="006D7E77" w:rsidRPr="000E2FBE" w:rsidRDefault="006D7E77" w:rsidP="006D7E77">
            <w:pPr>
              <w:spacing w:line="240" w:lineRule="auto"/>
              <w:contextualSpacing/>
              <w:jc w:val="center"/>
              <w:rPr>
                <w:sz w:val="24"/>
                <w:szCs w:val="24"/>
              </w:rPr>
            </w:pPr>
            <w:r w:rsidRPr="000E2FBE">
              <w:rPr>
                <w:sz w:val="24"/>
                <w:szCs w:val="24"/>
              </w:rPr>
              <w:t>338</w:t>
            </w:r>
          </w:p>
        </w:tc>
        <w:tc>
          <w:tcPr>
            <w:tcW w:w="1036" w:type="pct"/>
            <w:shd w:val="clear" w:color="auto" w:fill="auto"/>
          </w:tcPr>
          <w:p w14:paraId="7CE6463B" w14:textId="77777777" w:rsidR="006D7E77" w:rsidRPr="000E2FBE" w:rsidRDefault="006D7E77" w:rsidP="006D7E77">
            <w:pPr>
              <w:spacing w:line="240" w:lineRule="auto"/>
              <w:contextualSpacing/>
              <w:jc w:val="center"/>
              <w:rPr>
                <w:sz w:val="24"/>
                <w:szCs w:val="24"/>
              </w:rPr>
            </w:pPr>
            <w:r w:rsidRPr="000E2FBE">
              <w:rPr>
                <w:sz w:val="24"/>
                <w:szCs w:val="24"/>
              </w:rPr>
              <w:t>36</w:t>
            </w:r>
          </w:p>
        </w:tc>
        <w:tc>
          <w:tcPr>
            <w:tcW w:w="1019" w:type="pct"/>
            <w:shd w:val="clear" w:color="auto" w:fill="auto"/>
          </w:tcPr>
          <w:p w14:paraId="29214E67" w14:textId="77777777" w:rsidR="006D7E77" w:rsidRPr="000E2FBE" w:rsidRDefault="006D7E77" w:rsidP="006D7E77">
            <w:pPr>
              <w:spacing w:line="240" w:lineRule="auto"/>
              <w:contextualSpacing/>
              <w:jc w:val="center"/>
              <w:rPr>
                <w:sz w:val="24"/>
                <w:szCs w:val="24"/>
              </w:rPr>
            </w:pPr>
            <w:r w:rsidRPr="000E2FBE">
              <w:rPr>
                <w:sz w:val="24"/>
                <w:szCs w:val="24"/>
              </w:rPr>
              <w:t>12</w:t>
            </w:r>
          </w:p>
        </w:tc>
      </w:tr>
      <w:tr w:rsidR="006D7E77" w:rsidRPr="000E2FBE" w14:paraId="4616C763" w14:textId="77777777" w:rsidTr="006D7E77">
        <w:tc>
          <w:tcPr>
            <w:tcW w:w="952" w:type="pct"/>
            <w:shd w:val="clear" w:color="auto" w:fill="auto"/>
          </w:tcPr>
          <w:p w14:paraId="3B28F610" w14:textId="77777777" w:rsidR="006D7E77" w:rsidRPr="000E2FBE" w:rsidRDefault="006D7E77" w:rsidP="006D7E77">
            <w:pPr>
              <w:spacing w:line="240" w:lineRule="auto"/>
              <w:contextualSpacing/>
              <w:jc w:val="center"/>
              <w:rPr>
                <w:sz w:val="24"/>
                <w:szCs w:val="24"/>
              </w:rPr>
            </w:pPr>
            <w:r w:rsidRPr="000E2FBE">
              <w:rPr>
                <w:sz w:val="24"/>
                <w:szCs w:val="24"/>
              </w:rPr>
              <w:t>9</w:t>
            </w:r>
          </w:p>
        </w:tc>
        <w:tc>
          <w:tcPr>
            <w:tcW w:w="1030" w:type="pct"/>
            <w:shd w:val="clear" w:color="auto" w:fill="auto"/>
          </w:tcPr>
          <w:p w14:paraId="2D7497A9" w14:textId="77777777" w:rsidR="006D7E77" w:rsidRPr="000E2FBE" w:rsidRDefault="006D7E77" w:rsidP="006D7E77">
            <w:pPr>
              <w:spacing w:line="240" w:lineRule="auto"/>
              <w:contextualSpacing/>
              <w:jc w:val="center"/>
              <w:rPr>
                <w:sz w:val="24"/>
                <w:szCs w:val="24"/>
              </w:rPr>
            </w:pPr>
            <w:r w:rsidRPr="000E2FBE">
              <w:rPr>
                <w:sz w:val="24"/>
                <w:szCs w:val="24"/>
              </w:rPr>
              <w:t>280</w:t>
            </w:r>
          </w:p>
        </w:tc>
        <w:tc>
          <w:tcPr>
            <w:tcW w:w="963" w:type="pct"/>
            <w:shd w:val="clear" w:color="auto" w:fill="auto"/>
          </w:tcPr>
          <w:p w14:paraId="6CEAEBAF" w14:textId="77777777" w:rsidR="006D7E77" w:rsidRPr="000E2FBE" w:rsidRDefault="006D7E77" w:rsidP="006D7E77">
            <w:pPr>
              <w:spacing w:line="240" w:lineRule="auto"/>
              <w:contextualSpacing/>
              <w:jc w:val="center"/>
              <w:rPr>
                <w:sz w:val="24"/>
                <w:szCs w:val="24"/>
              </w:rPr>
            </w:pPr>
            <w:r w:rsidRPr="000E2FBE">
              <w:rPr>
                <w:sz w:val="24"/>
                <w:szCs w:val="24"/>
              </w:rPr>
              <w:t>590</w:t>
            </w:r>
          </w:p>
        </w:tc>
        <w:tc>
          <w:tcPr>
            <w:tcW w:w="1036" w:type="pct"/>
            <w:shd w:val="clear" w:color="auto" w:fill="auto"/>
          </w:tcPr>
          <w:p w14:paraId="0B6088BF" w14:textId="77777777" w:rsidR="006D7E77" w:rsidRPr="000E2FBE" w:rsidRDefault="006D7E77" w:rsidP="006D7E77">
            <w:pPr>
              <w:spacing w:line="240" w:lineRule="auto"/>
              <w:contextualSpacing/>
              <w:jc w:val="center"/>
              <w:rPr>
                <w:sz w:val="24"/>
                <w:szCs w:val="24"/>
              </w:rPr>
            </w:pPr>
            <w:r w:rsidRPr="000E2FBE">
              <w:rPr>
                <w:sz w:val="24"/>
                <w:szCs w:val="24"/>
              </w:rPr>
              <w:t>62</w:t>
            </w:r>
          </w:p>
        </w:tc>
        <w:tc>
          <w:tcPr>
            <w:tcW w:w="1019" w:type="pct"/>
            <w:shd w:val="clear" w:color="auto" w:fill="auto"/>
          </w:tcPr>
          <w:p w14:paraId="116AB7B8" w14:textId="77777777" w:rsidR="006D7E77" w:rsidRPr="000E2FBE" w:rsidRDefault="006D7E77" w:rsidP="006D7E77">
            <w:pPr>
              <w:spacing w:line="240" w:lineRule="auto"/>
              <w:contextualSpacing/>
              <w:jc w:val="center"/>
              <w:rPr>
                <w:sz w:val="24"/>
                <w:szCs w:val="24"/>
              </w:rPr>
            </w:pPr>
            <w:r w:rsidRPr="000E2FBE">
              <w:rPr>
                <w:sz w:val="24"/>
                <w:szCs w:val="24"/>
              </w:rPr>
              <w:t>21</w:t>
            </w:r>
          </w:p>
        </w:tc>
      </w:tr>
      <w:tr w:rsidR="006D7E77" w:rsidRPr="000E2FBE" w14:paraId="40E1F62C" w14:textId="77777777" w:rsidTr="006D7E77">
        <w:tc>
          <w:tcPr>
            <w:tcW w:w="952" w:type="pct"/>
            <w:shd w:val="clear" w:color="auto" w:fill="auto"/>
          </w:tcPr>
          <w:p w14:paraId="72EC0DFC" w14:textId="77777777" w:rsidR="006D7E77" w:rsidRPr="000E2FBE" w:rsidRDefault="006D7E77" w:rsidP="006D7E77">
            <w:pPr>
              <w:spacing w:line="240" w:lineRule="auto"/>
              <w:contextualSpacing/>
              <w:jc w:val="center"/>
              <w:rPr>
                <w:sz w:val="24"/>
                <w:szCs w:val="24"/>
              </w:rPr>
            </w:pPr>
            <w:r w:rsidRPr="000E2FBE">
              <w:rPr>
                <w:sz w:val="24"/>
                <w:szCs w:val="24"/>
              </w:rPr>
              <w:t>10</w:t>
            </w:r>
          </w:p>
        </w:tc>
        <w:tc>
          <w:tcPr>
            <w:tcW w:w="1030" w:type="pct"/>
            <w:shd w:val="clear" w:color="auto" w:fill="auto"/>
          </w:tcPr>
          <w:p w14:paraId="64E16166" w14:textId="77777777" w:rsidR="006D7E77" w:rsidRPr="000E2FBE" w:rsidRDefault="006D7E77" w:rsidP="006D7E77">
            <w:pPr>
              <w:spacing w:line="240" w:lineRule="auto"/>
              <w:contextualSpacing/>
              <w:jc w:val="center"/>
              <w:rPr>
                <w:sz w:val="24"/>
                <w:szCs w:val="24"/>
              </w:rPr>
            </w:pPr>
            <w:r w:rsidRPr="000E2FBE">
              <w:rPr>
                <w:sz w:val="24"/>
                <w:szCs w:val="24"/>
              </w:rPr>
              <w:t>250</w:t>
            </w:r>
          </w:p>
        </w:tc>
        <w:tc>
          <w:tcPr>
            <w:tcW w:w="963" w:type="pct"/>
            <w:shd w:val="clear" w:color="auto" w:fill="auto"/>
          </w:tcPr>
          <w:p w14:paraId="356272C7" w14:textId="77777777" w:rsidR="006D7E77" w:rsidRPr="000E2FBE" w:rsidRDefault="006D7E77" w:rsidP="006D7E77">
            <w:pPr>
              <w:spacing w:line="240" w:lineRule="auto"/>
              <w:contextualSpacing/>
              <w:jc w:val="center"/>
              <w:rPr>
                <w:sz w:val="24"/>
                <w:szCs w:val="24"/>
              </w:rPr>
            </w:pPr>
            <w:r w:rsidRPr="000E2FBE">
              <w:rPr>
                <w:sz w:val="24"/>
                <w:szCs w:val="24"/>
              </w:rPr>
              <w:t>528</w:t>
            </w:r>
          </w:p>
        </w:tc>
        <w:tc>
          <w:tcPr>
            <w:tcW w:w="1036" w:type="pct"/>
            <w:shd w:val="clear" w:color="auto" w:fill="auto"/>
          </w:tcPr>
          <w:p w14:paraId="1CDA0547" w14:textId="77777777" w:rsidR="006D7E77" w:rsidRPr="000E2FBE" w:rsidRDefault="006D7E77" w:rsidP="006D7E77">
            <w:pPr>
              <w:spacing w:line="240" w:lineRule="auto"/>
              <w:contextualSpacing/>
              <w:jc w:val="center"/>
              <w:rPr>
                <w:sz w:val="24"/>
                <w:szCs w:val="24"/>
              </w:rPr>
            </w:pPr>
            <w:r w:rsidRPr="000E2FBE">
              <w:rPr>
                <w:sz w:val="24"/>
                <w:szCs w:val="24"/>
              </w:rPr>
              <w:t>56</w:t>
            </w:r>
          </w:p>
        </w:tc>
        <w:tc>
          <w:tcPr>
            <w:tcW w:w="1019" w:type="pct"/>
            <w:shd w:val="clear" w:color="auto" w:fill="auto"/>
          </w:tcPr>
          <w:p w14:paraId="7309251E" w14:textId="77777777" w:rsidR="006D7E77" w:rsidRPr="000E2FBE" w:rsidRDefault="006D7E77" w:rsidP="006D7E77">
            <w:pPr>
              <w:spacing w:line="240" w:lineRule="auto"/>
              <w:contextualSpacing/>
              <w:jc w:val="center"/>
              <w:rPr>
                <w:sz w:val="24"/>
                <w:szCs w:val="24"/>
              </w:rPr>
            </w:pPr>
            <w:r w:rsidRPr="000E2FBE">
              <w:rPr>
                <w:sz w:val="24"/>
                <w:szCs w:val="24"/>
              </w:rPr>
              <w:t>19</w:t>
            </w:r>
          </w:p>
        </w:tc>
      </w:tr>
      <w:tr w:rsidR="006D7E77" w:rsidRPr="000E2FBE" w14:paraId="7C0B674B" w14:textId="77777777" w:rsidTr="006D7E77">
        <w:tc>
          <w:tcPr>
            <w:tcW w:w="952" w:type="pct"/>
            <w:shd w:val="clear" w:color="auto" w:fill="auto"/>
          </w:tcPr>
          <w:p w14:paraId="37ADBCA5" w14:textId="77777777" w:rsidR="006D7E77" w:rsidRPr="000E2FBE" w:rsidRDefault="006D7E77" w:rsidP="006D7E77">
            <w:pPr>
              <w:spacing w:line="240" w:lineRule="auto"/>
              <w:contextualSpacing/>
              <w:jc w:val="center"/>
              <w:rPr>
                <w:sz w:val="24"/>
                <w:szCs w:val="24"/>
              </w:rPr>
            </w:pPr>
            <w:r w:rsidRPr="000E2FBE">
              <w:rPr>
                <w:sz w:val="24"/>
                <w:szCs w:val="24"/>
              </w:rPr>
              <w:t>11</w:t>
            </w:r>
          </w:p>
        </w:tc>
        <w:tc>
          <w:tcPr>
            <w:tcW w:w="1030" w:type="pct"/>
            <w:shd w:val="clear" w:color="auto" w:fill="auto"/>
          </w:tcPr>
          <w:p w14:paraId="1F2AC46F" w14:textId="77777777" w:rsidR="006D7E77" w:rsidRPr="000E2FBE" w:rsidRDefault="006D7E77" w:rsidP="006D7E77">
            <w:pPr>
              <w:spacing w:line="240" w:lineRule="auto"/>
              <w:contextualSpacing/>
              <w:jc w:val="center"/>
              <w:rPr>
                <w:sz w:val="24"/>
                <w:szCs w:val="24"/>
              </w:rPr>
            </w:pPr>
            <w:r w:rsidRPr="000E2FBE">
              <w:rPr>
                <w:sz w:val="24"/>
                <w:szCs w:val="24"/>
              </w:rPr>
              <w:t>132</w:t>
            </w:r>
          </w:p>
        </w:tc>
        <w:tc>
          <w:tcPr>
            <w:tcW w:w="963" w:type="pct"/>
            <w:shd w:val="clear" w:color="auto" w:fill="auto"/>
          </w:tcPr>
          <w:p w14:paraId="46BE9C88" w14:textId="77777777" w:rsidR="006D7E77" w:rsidRPr="000E2FBE" w:rsidRDefault="006D7E77" w:rsidP="006D7E77">
            <w:pPr>
              <w:spacing w:line="240" w:lineRule="auto"/>
              <w:contextualSpacing/>
              <w:jc w:val="center"/>
              <w:rPr>
                <w:sz w:val="24"/>
                <w:szCs w:val="24"/>
              </w:rPr>
            </w:pPr>
            <w:r w:rsidRPr="000E2FBE">
              <w:rPr>
                <w:sz w:val="24"/>
                <w:szCs w:val="24"/>
              </w:rPr>
              <w:t>279</w:t>
            </w:r>
          </w:p>
        </w:tc>
        <w:tc>
          <w:tcPr>
            <w:tcW w:w="1036" w:type="pct"/>
            <w:shd w:val="clear" w:color="auto" w:fill="auto"/>
          </w:tcPr>
          <w:p w14:paraId="1987EED1" w14:textId="77777777" w:rsidR="006D7E77" w:rsidRPr="000E2FBE" w:rsidRDefault="006D7E77" w:rsidP="006D7E77">
            <w:pPr>
              <w:spacing w:line="240" w:lineRule="auto"/>
              <w:contextualSpacing/>
              <w:jc w:val="center"/>
              <w:rPr>
                <w:sz w:val="24"/>
                <w:szCs w:val="24"/>
              </w:rPr>
            </w:pPr>
            <w:r w:rsidRPr="000E2FBE">
              <w:rPr>
                <w:sz w:val="24"/>
                <w:szCs w:val="24"/>
              </w:rPr>
              <w:t>29</w:t>
            </w:r>
          </w:p>
        </w:tc>
        <w:tc>
          <w:tcPr>
            <w:tcW w:w="1019" w:type="pct"/>
            <w:shd w:val="clear" w:color="auto" w:fill="auto"/>
          </w:tcPr>
          <w:p w14:paraId="0EE18080" w14:textId="77777777" w:rsidR="006D7E77" w:rsidRPr="000E2FBE" w:rsidRDefault="006D7E77" w:rsidP="006D7E77">
            <w:pPr>
              <w:spacing w:line="240" w:lineRule="auto"/>
              <w:contextualSpacing/>
              <w:jc w:val="center"/>
              <w:rPr>
                <w:sz w:val="24"/>
                <w:szCs w:val="24"/>
              </w:rPr>
            </w:pPr>
            <w:r w:rsidRPr="000E2FBE">
              <w:rPr>
                <w:sz w:val="24"/>
                <w:szCs w:val="24"/>
              </w:rPr>
              <w:t>10</w:t>
            </w:r>
          </w:p>
        </w:tc>
      </w:tr>
      <w:tr w:rsidR="006D7E77" w:rsidRPr="000E2FBE" w14:paraId="50CEDC25" w14:textId="77777777" w:rsidTr="006D7E77">
        <w:tc>
          <w:tcPr>
            <w:tcW w:w="952" w:type="pct"/>
            <w:shd w:val="clear" w:color="auto" w:fill="auto"/>
          </w:tcPr>
          <w:p w14:paraId="5C869C4F" w14:textId="77777777" w:rsidR="006D7E77" w:rsidRPr="000E2FBE" w:rsidRDefault="006D7E77" w:rsidP="006D7E77">
            <w:pPr>
              <w:spacing w:line="240" w:lineRule="auto"/>
              <w:contextualSpacing/>
              <w:jc w:val="center"/>
              <w:rPr>
                <w:sz w:val="24"/>
                <w:szCs w:val="24"/>
              </w:rPr>
            </w:pPr>
            <w:r w:rsidRPr="000E2FBE">
              <w:rPr>
                <w:sz w:val="24"/>
                <w:szCs w:val="24"/>
              </w:rPr>
              <w:t>12</w:t>
            </w:r>
          </w:p>
        </w:tc>
        <w:tc>
          <w:tcPr>
            <w:tcW w:w="1030" w:type="pct"/>
            <w:shd w:val="clear" w:color="auto" w:fill="auto"/>
          </w:tcPr>
          <w:p w14:paraId="33276A7A" w14:textId="77777777" w:rsidR="006D7E77" w:rsidRPr="000E2FBE" w:rsidRDefault="006D7E77" w:rsidP="006D7E77">
            <w:pPr>
              <w:spacing w:line="240" w:lineRule="auto"/>
              <w:contextualSpacing/>
              <w:jc w:val="center"/>
              <w:rPr>
                <w:sz w:val="24"/>
                <w:szCs w:val="24"/>
              </w:rPr>
            </w:pPr>
            <w:r w:rsidRPr="000E2FBE">
              <w:rPr>
                <w:sz w:val="24"/>
                <w:szCs w:val="24"/>
              </w:rPr>
              <w:t>123</w:t>
            </w:r>
          </w:p>
        </w:tc>
        <w:tc>
          <w:tcPr>
            <w:tcW w:w="963" w:type="pct"/>
            <w:shd w:val="clear" w:color="auto" w:fill="auto"/>
          </w:tcPr>
          <w:p w14:paraId="0A2C93C1" w14:textId="77777777" w:rsidR="006D7E77" w:rsidRPr="000E2FBE" w:rsidRDefault="006D7E77" w:rsidP="006D7E77">
            <w:pPr>
              <w:spacing w:line="240" w:lineRule="auto"/>
              <w:contextualSpacing/>
              <w:jc w:val="center"/>
              <w:rPr>
                <w:sz w:val="24"/>
                <w:szCs w:val="24"/>
              </w:rPr>
            </w:pPr>
            <w:r w:rsidRPr="000E2FBE">
              <w:rPr>
                <w:sz w:val="24"/>
                <w:szCs w:val="24"/>
              </w:rPr>
              <w:t>260</w:t>
            </w:r>
          </w:p>
        </w:tc>
        <w:tc>
          <w:tcPr>
            <w:tcW w:w="1036" w:type="pct"/>
            <w:shd w:val="clear" w:color="auto" w:fill="auto"/>
          </w:tcPr>
          <w:p w14:paraId="6B2D06E3" w14:textId="77777777" w:rsidR="006D7E77" w:rsidRPr="000E2FBE" w:rsidRDefault="006D7E77" w:rsidP="006D7E77">
            <w:pPr>
              <w:spacing w:line="240" w:lineRule="auto"/>
              <w:contextualSpacing/>
              <w:jc w:val="center"/>
              <w:rPr>
                <w:sz w:val="24"/>
                <w:szCs w:val="24"/>
              </w:rPr>
            </w:pPr>
            <w:r w:rsidRPr="000E2FBE">
              <w:rPr>
                <w:sz w:val="24"/>
                <w:szCs w:val="24"/>
              </w:rPr>
              <w:t>27</w:t>
            </w:r>
          </w:p>
        </w:tc>
        <w:tc>
          <w:tcPr>
            <w:tcW w:w="1019" w:type="pct"/>
            <w:shd w:val="clear" w:color="auto" w:fill="auto"/>
          </w:tcPr>
          <w:p w14:paraId="396E2003" w14:textId="77777777" w:rsidR="006D7E77" w:rsidRPr="000E2FBE" w:rsidRDefault="006D7E77" w:rsidP="006D7E77">
            <w:pPr>
              <w:spacing w:line="240" w:lineRule="auto"/>
              <w:contextualSpacing/>
              <w:jc w:val="center"/>
              <w:rPr>
                <w:sz w:val="24"/>
                <w:szCs w:val="24"/>
              </w:rPr>
            </w:pPr>
            <w:r w:rsidRPr="000E2FBE">
              <w:rPr>
                <w:sz w:val="24"/>
                <w:szCs w:val="24"/>
              </w:rPr>
              <w:t>9</w:t>
            </w:r>
          </w:p>
        </w:tc>
      </w:tr>
      <w:tr w:rsidR="006D7E77" w:rsidRPr="000E2FBE" w14:paraId="3E07690A" w14:textId="77777777" w:rsidTr="006D7E77">
        <w:tc>
          <w:tcPr>
            <w:tcW w:w="952" w:type="pct"/>
            <w:shd w:val="clear" w:color="auto" w:fill="auto"/>
          </w:tcPr>
          <w:p w14:paraId="2AE0551A" w14:textId="77777777" w:rsidR="006D7E77" w:rsidRPr="000E2FBE" w:rsidRDefault="006D7E77" w:rsidP="006D7E77">
            <w:pPr>
              <w:spacing w:line="240" w:lineRule="auto"/>
              <w:contextualSpacing/>
              <w:jc w:val="center"/>
              <w:rPr>
                <w:sz w:val="24"/>
                <w:szCs w:val="24"/>
              </w:rPr>
            </w:pPr>
            <w:r w:rsidRPr="000E2FBE">
              <w:rPr>
                <w:sz w:val="24"/>
                <w:szCs w:val="24"/>
              </w:rPr>
              <w:t>13</w:t>
            </w:r>
          </w:p>
        </w:tc>
        <w:tc>
          <w:tcPr>
            <w:tcW w:w="1030" w:type="pct"/>
            <w:shd w:val="clear" w:color="auto" w:fill="auto"/>
          </w:tcPr>
          <w:p w14:paraId="7B2DA23B" w14:textId="77777777" w:rsidR="006D7E77" w:rsidRPr="000E2FBE" w:rsidRDefault="006D7E77" w:rsidP="006D7E77">
            <w:pPr>
              <w:spacing w:line="240" w:lineRule="auto"/>
              <w:contextualSpacing/>
              <w:jc w:val="center"/>
              <w:rPr>
                <w:sz w:val="24"/>
                <w:szCs w:val="24"/>
              </w:rPr>
            </w:pPr>
            <w:r w:rsidRPr="000E2FBE">
              <w:rPr>
                <w:sz w:val="24"/>
                <w:szCs w:val="24"/>
              </w:rPr>
              <w:t>199</w:t>
            </w:r>
          </w:p>
        </w:tc>
        <w:tc>
          <w:tcPr>
            <w:tcW w:w="963" w:type="pct"/>
            <w:shd w:val="clear" w:color="auto" w:fill="auto"/>
          </w:tcPr>
          <w:p w14:paraId="20B59ED5" w14:textId="77777777" w:rsidR="006D7E77" w:rsidRPr="000E2FBE" w:rsidRDefault="006D7E77" w:rsidP="006D7E77">
            <w:pPr>
              <w:spacing w:line="240" w:lineRule="auto"/>
              <w:contextualSpacing/>
              <w:jc w:val="center"/>
              <w:rPr>
                <w:sz w:val="24"/>
                <w:szCs w:val="24"/>
              </w:rPr>
            </w:pPr>
            <w:r w:rsidRPr="000E2FBE">
              <w:rPr>
                <w:sz w:val="24"/>
                <w:szCs w:val="24"/>
              </w:rPr>
              <w:t>421</w:t>
            </w:r>
          </w:p>
        </w:tc>
        <w:tc>
          <w:tcPr>
            <w:tcW w:w="1036" w:type="pct"/>
            <w:shd w:val="clear" w:color="auto" w:fill="auto"/>
          </w:tcPr>
          <w:p w14:paraId="729B0C58" w14:textId="77777777" w:rsidR="006D7E77" w:rsidRPr="000E2FBE" w:rsidRDefault="006D7E77" w:rsidP="006D7E77">
            <w:pPr>
              <w:spacing w:line="240" w:lineRule="auto"/>
              <w:contextualSpacing/>
              <w:jc w:val="center"/>
              <w:rPr>
                <w:sz w:val="24"/>
                <w:szCs w:val="24"/>
              </w:rPr>
            </w:pPr>
            <w:r w:rsidRPr="000E2FBE">
              <w:rPr>
                <w:sz w:val="24"/>
                <w:szCs w:val="24"/>
              </w:rPr>
              <w:t>44</w:t>
            </w:r>
          </w:p>
        </w:tc>
        <w:tc>
          <w:tcPr>
            <w:tcW w:w="1019" w:type="pct"/>
            <w:shd w:val="clear" w:color="auto" w:fill="auto"/>
          </w:tcPr>
          <w:p w14:paraId="41358A4C" w14:textId="77777777" w:rsidR="006D7E77" w:rsidRPr="000E2FBE" w:rsidRDefault="006D7E77" w:rsidP="006D7E77">
            <w:pPr>
              <w:spacing w:line="240" w:lineRule="auto"/>
              <w:contextualSpacing/>
              <w:jc w:val="center"/>
              <w:rPr>
                <w:sz w:val="24"/>
                <w:szCs w:val="24"/>
              </w:rPr>
            </w:pPr>
            <w:r w:rsidRPr="000E2FBE">
              <w:rPr>
                <w:sz w:val="24"/>
                <w:szCs w:val="24"/>
              </w:rPr>
              <w:t>15</w:t>
            </w:r>
          </w:p>
        </w:tc>
      </w:tr>
      <w:tr w:rsidR="006D7E77" w:rsidRPr="000E2FBE" w14:paraId="7D37DE65" w14:textId="77777777" w:rsidTr="006D7E77">
        <w:tc>
          <w:tcPr>
            <w:tcW w:w="952" w:type="pct"/>
            <w:shd w:val="clear" w:color="auto" w:fill="auto"/>
          </w:tcPr>
          <w:p w14:paraId="3D557FE5" w14:textId="77777777" w:rsidR="006D7E77" w:rsidRPr="000E2FBE" w:rsidRDefault="006D7E77" w:rsidP="006D7E77">
            <w:pPr>
              <w:spacing w:line="240" w:lineRule="auto"/>
              <w:contextualSpacing/>
              <w:jc w:val="center"/>
              <w:rPr>
                <w:sz w:val="24"/>
                <w:szCs w:val="24"/>
              </w:rPr>
            </w:pPr>
            <w:r w:rsidRPr="000E2FBE">
              <w:rPr>
                <w:sz w:val="24"/>
                <w:szCs w:val="24"/>
              </w:rPr>
              <w:t>14</w:t>
            </w:r>
          </w:p>
        </w:tc>
        <w:tc>
          <w:tcPr>
            <w:tcW w:w="1030" w:type="pct"/>
            <w:shd w:val="clear" w:color="auto" w:fill="auto"/>
          </w:tcPr>
          <w:p w14:paraId="1418572D" w14:textId="77777777" w:rsidR="006D7E77" w:rsidRPr="000E2FBE" w:rsidRDefault="006D7E77" w:rsidP="006D7E77">
            <w:pPr>
              <w:spacing w:line="240" w:lineRule="auto"/>
              <w:contextualSpacing/>
              <w:jc w:val="center"/>
              <w:rPr>
                <w:sz w:val="24"/>
                <w:szCs w:val="24"/>
              </w:rPr>
            </w:pPr>
            <w:r w:rsidRPr="000E2FBE">
              <w:rPr>
                <w:sz w:val="24"/>
                <w:szCs w:val="24"/>
              </w:rPr>
              <w:t>132</w:t>
            </w:r>
          </w:p>
        </w:tc>
        <w:tc>
          <w:tcPr>
            <w:tcW w:w="963" w:type="pct"/>
            <w:shd w:val="clear" w:color="auto" w:fill="auto"/>
          </w:tcPr>
          <w:p w14:paraId="04D50ACE" w14:textId="77777777" w:rsidR="006D7E77" w:rsidRPr="000E2FBE" w:rsidRDefault="006D7E77" w:rsidP="006D7E77">
            <w:pPr>
              <w:spacing w:line="240" w:lineRule="auto"/>
              <w:contextualSpacing/>
              <w:jc w:val="center"/>
              <w:rPr>
                <w:sz w:val="24"/>
                <w:szCs w:val="24"/>
              </w:rPr>
            </w:pPr>
            <w:r w:rsidRPr="000E2FBE">
              <w:rPr>
                <w:sz w:val="24"/>
                <w:szCs w:val="24"/>
              </w:rPr>
              <w:t>279</w:t>
            </w:r>
          </w:p>
        </w:tc>
        <w:tc>
          <w:tcPr>
            <w:tcW w:w="1036" w:type="pct"/>
            <w:shd w:val="clear" w:color="auto" w:fill="auto"/>
          </w:tcPr>
          <w:p w14:paraId="7C0C2FD0" w14:textId="77777777" w:rsidR="006D7E77" w:rsidRPr="000E2FBE" w:rsidRDefault="006D7E77" w:rsidP="006D7E77">
            <w:pPr>
              <w:spacing w:line="240" w:lineRule="auto"/>
              <w:contextualSpacing/>
              <w:jc w:val="center"/>
              <w:rPr>
                <w:sz w:val="24"/>
                <w:szCs w:val="24"/>
              </w:rPr>
            </w:pPr>
            <w:r w:rsidRPr="000E2FBE">
              <w:rPr>
                <w:sz w:val="24"/>
                <w:szCs w:val="24"/>
              </w:rPr>
              <w:t>29</w:t>
            </w:r>
          </w:p>
        </w:tc>
        <w:tc>
          <w:tcPr>
            <w:tcW w:w="1019" w:type="pct"/>
            <w:shd w:val="clear" w:color="auto" w:fill="auto"/>
          </w:tcPr>
          <w:p w14:paraId="7A933A7E" w14:textId="77777777" w:rsidR="006D7E77" w:rsidRPr="000E2FBE" w:rsidRDefault="006D7E77" w:rsidP="006D7E77">
            <w:pPr>
              <w:spacing w:line="240" w:lineRule="auto"/>
              <w:contextualSpacing/>
              <w:jc w:val="center"/>
              <w:rPr>
                <w:sz w:val="24"/>
                <w:szCs w:val="24"/>
              </w:rPr>
            </w:pPr>
            <w:r w:rsidRPr="000E2FBE">
              <w:rPr>
                <w:sz w:val="24"/>
                <w:szCs w:val="24"/>
              </w:rPr>
              <w:t>10</w:t>
            </w:r>
          </w:p>
        </w:tc>
      </w:tr>
      <w:tr w:rsidR="006D7E77" w:rsidRPr="000E2FBE" w14:paraId="2D15E974" w14:textId="77777777" w:rsidTr="006D7E77">
        <w:tc>
          <w:tcPr>
            <w:tcW w:w="952" w:type="pct"/>
            <w:shd w:val="clear" w:color="auto" w:fill="auto"/>
          </w:tcPr>
          <w:p w14:paraId="635BB4D0" w14:textId="77777777" w:rsidR="006D7E77" w:rsidRPr="000E2FBE" w:rsidRDefault="006D7E77" w:rsidP="006D7E77">
            <w:pPr>
              <w:spacing w:line="240" w:lineRule="auto"/>
              <w:contextualSpacing/>
              <w:jc w:val="center"/>
              <w:rPr>
                <w:sz w:val="24"/>
                <w:szCs w:val="24"/>
              </w:rPr>
            </w:pPr>
            <w:r w:rsidRPr="000E2FBE">
              <w:rPr>
                <w:sz w:val="24"/>
                <w:szCs w:val="24"/>
              </w:rPr>
              <w:t>15</w:t>
            </w:r>
          </w:p>
        </w:tc>
        <w:tc>
          <w:tcPr>
            <w:tcW w:w="1030" w:type="pct"/>
            <w:shd w:val="clear" w:color="auto" w:fill="auto"/>
          </w:tcPr>
          <w:p w14:paraId="50346D99" w14:textId="77777777" w:rsidR="006D7E77" w:rsidRPr="000E2FBE" w:rsidRDefault="006D7E77" w:rsidP="006D7E77">
            <w:pPr>
              <w:spacing w:line="240" w:lineRule="auto"/>
              <w:contextualSpacing/>
              <w:jc w:val="center"/>
              <w:rPr>
                <w:sz w:val="24"/>
                <w:szCs w:val="24"/>
              </w:rPr>
            </w:pPr>
            <w:r w:rsidRPr="000E2FBE">
              <w:rPr>
                <w:sz w:val="24"/>
                <w:szCs w:val="24"/>
              </w:rPr>
              <w:t>123</w:t>
            </w:r>
          </w:p>
        </w:tc>
        <w:tc>
          <w:tcPr>
            <w:tcW w:w="963" w:type="pct"/>
            <w:shd w:val="clear" w:color="auto" w:fill="auto"/>
          </w:tcPr>
          <w:p w14:paraId="065D5EDA" w14:textId="77777777" w:rsidR="006D7E77" w:rsidRPr="000E2FBE" w:rsidRDefault="006D7E77" w:rsidP="006D7E77">
            <w:pPr>
              <w:spacing w:line="240" w:lineRule="auto"/>
              <w:contextualSpacing/>
              <w:jc w:val="center"/>
              <w:rPr>
                <w:sz w:val="24"/>
                <w:szCs w:val="24"/>
              </w:rPr>
            </w:pPr>
            <w:r w:rsidRPr="000E2FBE">
              <w:rPr>
                <w:sz w:val="24"/>
                <w:szCs w:val="24"/>
              </w:rPr>
              <w:t>260</w:t>
            </w:r>
          </w:p>
        </w:tc>
        <w:tc>
          <w:tcPr>
            <w:tcW w:w="1036" w:type="pct"/>
            <w:shd w:val="clear" w:color="auto" w:fill="auto"/>
          </w:tcPr>
          <w:p w14:paraId="470C839F" w14:textId="77777777" w:rsidR="006D7E77" w:rsidRPr="000E2FBE" w:rsidRDefault="006D7E77" w:rsidP="006D7E77">
            <w:pPr>
              <w:spacing w:line="240" w:lineRule="auto"/>
              <w:contextualSpacing/>
              <w:jc w:val="center"/>
              <w:rPr>
                <w:sz w:val="24"/>
                <w:szCs w:val="24"/>
              </w:rPr>
            </w:pPr>
            <w:r w:rsidRPr="000E2FBE">
              <w:rPr>
                <w:sz w:val="24"/>
                <w:szCs w:val="24"/>
              </w:rPr>
              <w:t>27</w:t>
            </w:r>
          </w:p>
        </w:tc>
        <w:tc>
          <w:tcPr>
            <w:tcW w:w="1019" w:type="pct"/>
            <w:shd w:val="clear" w:color="auto" w:fill="auto"/>
          </w:tcPr>
          <w:p w14:paraId="46224DF7" w14:textId="77777777" w:rsidR="006D7E77" w:rsidRPr="000E2FBE" w:rsidRDefault="006D7E77" w:rsidP="006D7E77">
            <w:pPr>
              <w:spacing w:line="240" w:lineRule="auto"/>
              <w:contextualSpacing/>
              <w:jc w:val="center"/>
              <w:rPr>
                <w:sz w:val="24"/>
                <w:szCs w:val="24"/>
              </w:rPr>
            </w:pPr>
            <w:r w:rsidRPr="000E2FBE">
              <w:rPr>
                <w:sz w:val="24"/>
                <w:szCs w:val="24"/>
              </w:rPr>
              <w:t>9</w:t>
            </w:r>
          </w:p>
        </w:tc>
      </w:tr>
      <w:tr w:rsidR="006D7E77" w:rsidRPr="000E2FBE" w14:paraId="4B92C36D" w14:textId="77777777" w:rsidTr="006D7E77">
        <w:tc>
          <w:tcPr>
            <w:tcW w:w="952" w:type="pct"/>
            <w:shd w:val="clear" w:color="auto" w:fill="auto"/>
          </w:tcPr>
          <w:p w14:paraId="3CA9D01F" w14:textId="77777777" w:rsidR="006D7E77" w:rsidRPr="000E2FBE" w:rsidRDefault="006D7E77" w:rsidP="006D7E77">
            <w:pPr>
              <w:spacing w:line="240" w:lineRule="auto"/>
              <w:contextualSpacing/>
              <w:jc w:val="center"/>
              <w:rPr>
                <w:sz w:val="24"/>
                <w:szCs w:val="24"/>
              </w:rPr>
            </w:pPr>
            <w:r w:rsidRPr="000E2FBE">
              <w:rPr>
                <w:sz w:val="24"/>
                <w:szCs w:val="24"/>
              </w:rPr>
              <w:t>16</w:t>
            </w:r>
          </w:p>
        </w:tc>
        <w:tc>
          <w:tcPr>
            <w:tcW w:w="1030" w:type="pct"/>
            <w:shd w:val="clear" w:color="auto" w:fill="auto"/>
          </w:tcPr>
          <w:p w14:paraId="59A20BF4" w14:textId="77777777" w:rsidR="006D7E77" w:rsidRPr="000E2FBE" w:rsidRDefault="006D7E77" w:rsidP="006D7E77">
            <w:pPr>
              <w:spacing w:line="240" w:lineRule="auto"/>
              <w:contextualSpacing/>
              <w:jc w:val="center"/>
              <w:rPr>
                <w:sz w:val="24"/>
                <w:szCs w:val="24"/>
              </w:rPr>
            </w:pPr>
            <w:r w:rsidRPr="000E2FBE">
              <w:rPr>
                <w:sz w:val="24"/>
                <w:szCs w:val="24"/>
              </w:rPr>
              <w:t>134</w:t>
            </w:r>
          </w:p>
        </w:tc>
        <w:tc>
          <w:tcPr>
            <w:tcW w:w="963" w:type="pct"/>
            <w:shd w:val="clear" w:color="auto" w:fill="auto"/>
          </w:tcPr>
          <w:p w14:paraId="38B16F8D" w14:textId="77777777" w:rsidR="006D7E77" w:rsidRPr="000E2FBE" w:rsidRDefault="006D7E77" w:rsidP="006D7E77">
            <w:pPr>
              <w:spacing w:line="240" w:lineRule="auto"/>
              <w:contextualSpacing/>
              <w:jc w:val="center"/>
              <w:rPr>
                <w:sz w:val="24"/>
                <w:szCs w:val="24"/>
              </w:rPr>
            </w:pPr>
            <w:r w:rsidRPr="000E2FBE">
              <w:rPr>
                <w:sz w:val="24"/>
                <w:szCs w:val="24"/>
              </w:rPr>
              <w:t>282</w:t>
            </w:r>
          </w:p>
        </w:tc>
        <w:tc>
          <w:tcPr>
            <w:tcW w:w="1036" w:type="pct"/>
            <w:shd w:val="clear" w:color="auto" w:fill="auto"/>
          </w:tcPr>
          <w:p w14:paraId="0A113AE2" w14:textId="77777777" w:rsidR="006D7E77" w:rsidRPr="000E2FBE" w:rsidRDefault="006D7E77" w:rsidP="006D7E77">
            <w:pPr>
              <w:spacing w:line="240" w:lineRule="auto"/>
              <w:contextualSpacing/>
              <w:jc w:val="center"/>
              <w:rPr>
                <w:sz w:val="24"/>
                <w:szCs w:val="24"/>
              </w:rPr>
            </w:pPr>
            <w:r w:rsidRPr="000E2FBE">
              <w:rPr>
                <w:sz w:val="24"/>
                <w:szCs w:val="24"/>
              </w:rPr>
              <w:t>30</w:t>
            </w:r>
          </w:p>
        </w:tc>
        <w:tc>
          <w:tcPr>
            <w:tcW w:w="1019" w:type="pct"/>
            <w:shd w:val="clear" w:color="auto" w:fill="auto"/>
          </w:tcPr>
          <w:p w14:paraId="520CAE97" w14:textId="77777777" w:rsidR="006D7E77" w:rsidRPr="000E2FBE" w:rsidRDefault="006D7E77" w:rsidP="006D7E77">
            <w:pPr>
              <w:spacing w:line="240" w:lineRule="auto"/>
              <w:contextualSpacing/>
              <w:jc w:val="center"/>
              <w:rPr>
                <w:sz w:val="24"/>
                <w:szCs w:val="24"/>
              </w:rPr>
            </w:pPr>
            <w:r w:rsidRPr="000E2FBE">
              <w:rPr>
                <w:sz w:val="24"/>
                <w:szCs w:val="24"/>
              </w:rPr>
              <w:t>10</w:t>
            </w:r>
          </w:p>
        </w:tc>
      </w:tr>
      <w:tr w:rsidR="006D7E77" w:rsidRPr="000E2FBE" w14:paraId="7001642C" w14:textId="77777777" w:rsidTr="006D7E77">
        <w:tc>
          <w:tcPr>
            <w:tcW w:w="952" w:type="pct"/>
            <w:shd w:val="clear" w:color="auto" w:fill="auto"/>
          </w:tcPr>
          <w:p w14:paraId="58600E01" w14:textId="77777777" w:rsidR="006D7E77" w:rsidRPr="000E2FBE" w:rsidRDefault="006D7E77" w:rsidP="006D7E77">
            <w:pPr>
              <w:spacing w:line="240" w:lineRule="auto"/>
              <w:contextualSpacing/>
              <w:jc w:val="center"/>
              <w:rPr>
                <w:sz w:val="24"/>
                <w:szCs w:val="24"/>
              </w:rPr>
            </w:pPr>
            <w:r w:rsidRPr="000E2FBE">
              <w:rPr>
                <w:sz w:val="24"/>
                <w:szCs w:val="24"/>
              </w:rPr>
              <w:t>17</w:t>
            </w:r>
          </w:p>
        </w:tc>
        <w:tc>
          <w:tcPr>
            <w:tcW w:w="1030" w:type="pct"/>
            <w:shd w:val="clear" w:color="auto" w:fill="auto"/>
          </w:tcPr>
          <w:p w14:paraId="78061B4B" w14:textId="77777777" w:rsidR="006D7E77" w:rsidRPr="000E2FBE" w:rsidRDefault="006D7E77" w:rsidP="006D7E77">
            <w:pPr>
              <w:spacing w:line="240" w:lineRule="auto"/>
              <w:contextualSpacing/>
              <w:jc w:val="center"/>
              <w:rPr>
                <w:sz w:val="24"/>
                <w:szCs w:val="24"/>
              </w:rPr>
            </w:pPr>
            <w:r w:rsidRPr="000E2FBE">
              <w:rPr>
                <w:sz w:val="24"/>
                <w:szCs w:val="24"/>
              </w:rPr>
              <w:t>191</w:t>
            </w:r>
          </w:p>
        </w:tc>
        <w:tc>
          <w:tcPr>
            <w:tcW w:w="963" w:type="pct"/>
            <w:shd w:val="clear" w:color="auto" w:fill="auto"/>
          </w:tcPr>
          <w:p w14:paraId="1D5211C5" w14:textId="77777777" w:rsidR="006D7E77" w:rsidRPr="000E2FBE" w:rsidRDefault="006D7E77" w:rsidP="006D7E77">
            <w:pPr>
              <w:spacing w:line="240" w:lineRule="auto"/>
              <w:contextualSpacing/>
              <w:jc w:val="center"/>
              <w:rPr>
                <w:sz w:val="24"/>
                <w:szCs w:val="24"/>
              </w:rPr>
            </w:pPr>
            <w:r w:rsidRPr="000E2FBE">
              <w:rPr>
                <w:sz w:val="24"/>
                <w:szCs w:val="24"/>
              </w:rPr>
              <w:t>404</w:t>
            </w:r>
          </w:p>
        </w:tc>
        <w:tc>
          <w:tcPr>
            <w:tcW w:w="1036" w:type="pct"/>
            <w:shd w:val="clear" w:color="auto" w:fill="auto"/>
          </w:tcPr>
          <w:p w14:paraId="7080806A" w14:textId="77777777" w:rsidR="006D7E77" w:rsidRPr="000E2FBE" w:rsidRDefault="006D7E77" w:rsidP="006D7E77">
            <w:pPr>
              <w:spacing w:line="240" w:lineRule="auto"/>
              <w:contextualSpacing/>
              <w:jc w:val="center"/>
              <w:rPr>
                <w:sz w:val="24"/>
                <w:szCs w:val="24"/>
              </w:rPr>
            </w:pPr>
            <w:r w:rsidRPr="000E2FBE">
              <w:rPr>
                <w:sz w:val="24"/>
                <w:szCs w:val="24"/>
              </w:rPr>
              <w:t>43</w:t>
            </w:r>
          </w:p>
        </w:tc>
        <w:tc>
          <w:tcPr>
            <w:tcW w:w="1019" w:type="pct"/>
            <w:shd w:val="clear" w:color="auto" w:fill="auto"/>
          </w:tcPr>
          <w:p w14:paraId="0CCB5826" w14:textId="77777777" w:rsidR="006D7E77" w:rsidRPr="000E2FBE" w:rsidRDefault="006D7E77" w:rsidP="006D7E77">
            <w:pPr>
              <w:spacing w:line="240" w:lineRule="auto"/>
              <w:contextualSpacing/>
              <w:jc w:val="center"/>
              <w:rPr>
                <w:sz w:val="24"/>
                <w:szCs w:val="24"/>
              </w:rPr>
            </w:pPr>
            <w:r w:rsidRPr="000E2FBE">
              <w:rPr>
                <w:sz w:val="24"/>
                <w:szCs w:val="24"/>
              </w:rPr>
              <w:t>14</w:t>
            </w:r>
          </w:p>
        </w:tc>
      </w:tr>
      <w:tr w:rsidR="006D7E77" w:rsidRPr="000E2FBE" w14:paraId="2D3A1463" w14:textId="77777777" w:rsidTr="006D7E77">
        <w:tc>
          <w:tcPr>
            <w:tcW w:w="952" w:type="pct"/>
            <w:shd w:val="clear" w:color="auto" w:fill="auto"/>
          </w:tcPr>
          <w:p w14:paraId="006CD8EF" w14:textId="77777777" w:rsidR="006D7E77" w:rsidRPr="000E2FBE" w:rsidRDefault="006D7E77" w:rsidP="006D7E77">
            <w:pPr>
              <w:spacing w:line="240" w:lineRule="auto"/>
              <w:contextualSpacing/>
              <w:jc w:val="center"/>
              <w:rPr>
                <w:sz w:val="24"/>
                <w:szCs w:val="24"/>
              </w:rPr>
            </w:pPr>
            <w:r w:rsidRPr="000E2FBE">
              <w:rPr>
                <w:sz w:val="24"/>
                <w:szCs w:val="24"/>
              </w:rPr>
              <w:t>18</w:t>
            </w:r>
          </w:p>
        </w:tc>
        <w:tc>
          <w:tcPr>
            <w:tcW w:w="1030" w:type="pct"/>
            <w:shd w:val="clear" w:color="auto" w:fill="auto"/>
          </w:tcPr>
          <w:p w14:paraId="6ACB007E" w14:textId="77777777" w:rsidR="006D7E77" w:rsidRPr="000E2FBE" w:rsidRDefault="006D7E77" w:rsidP="006D7E77">
            <w:pPr>
              <w:spacing w:line="240" w:lineRule="auto"/>
              <w:contextualSpacing/>
              <w:jc w:val="center"/>
              <w:rPr>
                <w:sz w:val="24"/>
                <w:szCs w:val="24"/>
              </w:rPr>
            </w:pPr>
            <w:r w:rsidRPr="000E2FBE">
              <w:rPr>
                <w:sz w:val="24"/>
                <w:szCs w:val="24"/>
              </w:rPr>
              <w:t>276</w:t>
            </w:r>
          </w:p>
        </w:tc>
        <w:tc>
          <w:tcPr>
            <w:tcW w:w="963" w:type="pct"/>
            <w:shd w:val="clear" w:color="auto" w:fill="auto"/>
          </w:tcPr>
          <w:p w14:paraId="08DEE068" w14:textId="77777777" w:rsidR="006D7E77" w:rsidRPr="000E2FBE" w:rsidRDefault="006D7E77" w:rsidP="006D7E77">
            <w:pPr>
              <w:spacing w:line="240" w:lineRule="auto"/>
              <w:contextualSpacing/>
              <w:jc w:val="center"/>
              <w:rPr>
                <w:sz w:val="24"/>
                <w:szCs w:val="24"/>
              </w:rPr>
            </w:pPr>
            <w:r w:rsidRPr="000E2FBE">
              <w:rPr>
                <w:sz w:val="24"/>
                <w:szCs w:val="24"/>
              </w:rPr>
              <w:t>582</w:t>
            </w:r>
          </w:p>
        </w:tc>
        <w:tc>
          <w:tcPr>
            <w:tcW w:w="1036" w:type="pct"/>
            <w:shd w:val="clear" w:color="auto" w:fill="auto"/>
          </w:tcPr>
          <w:p w14:paraId="6953B3BF" w14:textId="77777777" w:rsidR="006D7E77" w:rsidRPr="000E2FBE" w:rsidRDefault="006D7E77" w:rsidP="006D7E77">
            <w:pPr>
              <w:spacing w:line="240" w:lineRule="auto"/>
              <w:contextualSpacing/>
              <w:jc w:val="center"/>
              <w:rPr>
                <w:sz w:val="24"/>
                <w:szCs w:val="24"/>
              </w:rPr>
            </w:pPr>
            <w:r w:rsidRPr="000E2FBE">
              <w:rPr>
                <w:sz w:val="24"/>
                <w:szCs w:val="24"/>
              </w:rPr>
              <w:t>61</w:t>
            </w:r>
          </w:p>
        </w:tc>
        <w:tc>
          <w:tcPr>
            <w:tcW w:w="1019" w:type="pct"/>
            <w:shd w:val="clear" w:color="auto" w:fill="auto"/>
          </w:tcPr>
          <w:p w14:paraId="4B23888B" w14:textId="77777777" w:rsidR="006D7E77" w:rsidRPr="000E2FBE" w:rsidRDefault="006D7E77" w:rsidP="006D7E77">
            <w:pPr>
              <w:spacing w:line="240" w:lineRule="auto"/>
              <w:contextualSpacing/>
              <w:jc w:val="center"/>
              <w:rPr>
                <w:sz w:val="24"/>
                <w:szCs w:val="24"/>
              </w:rPr>
            </w:pPr>
            <w:r w:rsidRPr="000E2FBE">
              <w:rPr>
                <w:sz w:val="24"/>
                <w:szCs w:val="24"/>
              </w:rPr>
              <w:t>20</w:t>
            </w:r>
          </w:p>
        </w:tc>
      </w:tr>
      <w:tr w:rsidR="006D7E77" w:rsidRPr="000E2FBE" w14:paraId="6B3792A0" w14:textId="77777777" w:rsidTr="006D7E77">
        <w:tc>
          <w:tcPr>
            <w:tcW w:w="952" w:type="pct"/>
            <w:shd w:val="clear" w:color="auto" w:fill="auto"/>
          </w:tcPr>
          <w:p w14:paraId="282CF647" w14:textId="77777777" w:rsidR="006D7E77" w:rsidRPr="000E2FBE" w:rsidRDefault="006D7E77" w:rsidP="006D7E77">
            <w:pPr>
              <w:spacing w:line="240" w:lineRule="auto"/>
              <w:contextualSpacing/>
              <w:jc w:val="center"/>
              <w:rPr>
                <w:sz w:val="24"/>
                <w:szCs w:val="24"/>
              </w:rPr>
            </w:pPr>
            <w:r w:rsidRPr="000E2FBE">
              <w:rPr>
                <w:sz w:val="24"/>
                <w:szCs w:val="24"/>
              </w:rPr>
              <w:t>19</w:t>
            </w:r>
          </w:p>
        </w:tc>
        <w:tc>
          <w:tcPr>
            <w:tcW w:w="1030" w:type="pct"/>
            <w:shd w:val="clear" w:color="auto" w:fill="auto"/>
          </w:tcPr>
          <w:p w14:paraId="5FF0D33D" w14:textId="77777777" w:rsidR="006D7E77" w:rsidRPr="000E2FBE" w:rsidRDefault="006D7E77" w:rsidP="006D7E77">
            <w:pPr>
              <w:spacing w:line="240" w:lineRule="auto"/>
              <w:contextualSpacing/>
              <w:jc w:val="center"/>
              <w:rPr>
                <w:sz w:val="24"/>
                <w:szCs w:val="24"/>
              </w:rPr>
            </w:pPr>
            <w:r w:rsidRPr="000E2FBE">
              <w:rPr>
                <w:sz w:val="24"/>
                <w:szCs w:val="24"/>
              </w:rPr>
              <w:t>110</w:t>
            </w:r>
          </w:p>
        </w:tc>
        <w:tc>
          <w:tcPr>
            <w:tcW w:w="963" w:type="pct"/>
            <w:shd w:val="clear" w:color="auto" w:fill="auto"/>
          </w:tcPr>
          <w:p w14:paraId="34E4B602" w14:textId="77777777" w:rsidR="006D7E77" w:rsidRPr="000E2FBE" w:rsidRDefault="006D7E77" w:rsidP="006D7E77">
            <w:pPr>
              <w:spacing w:line="240" w:lineRule="auto"/>
              <w:contextualSpacing/>
              <w:jc w:val="center"/>
              <w:rPr>
                <w:sz w:val="24"/>
                <w:szCs w:val="24"/>
              </w:rPr>
            </w:pPr>
            <w:r w:rsidRPr="000E2FBE">
              <w:rPr>
                <w:sz w:val="24"/>
                <w:szCs w:val="24"/>
              </w:rPr>
              <w:t>233</w:t>
            </w:r>
          </w:p>
        </w:tc>
        <w:tc>
          <w:tcPr>
            <w:tcW w:w="1036" w:type="pct"/>
            <w:shd w:val="clear" w:color="auto" w:fill="auto"/>
          </w:tcPr>
          <w:p w14:paraId="45274551" w14:textId="77777777" w:rsidR="006D7E77" w:rsidRPr="000E2FBE" w:rsidRDefault="006D7E77" w:rsidP="006D7E77">
            <w:pPr>
              <w:spacing w:line="240" w:lineRule="auto"/>
              <w:contextualSpacing/>
              <w:jc w:val="center"/>
              <w:rPr>
                <w:sz w:val="24"/>
                <w:szCs w:val="24"/>
              </w:rPr>
            </w:pPr>
            <w:r w:rsidRPr="000E2FBE">
              <w:rPr>
                <w:sz w:val="24"/>
                <w:szCs w:val="24"/>
              </w:rPr>
              <w:t>24</w:t>
            </w:r>
          </w:p>
        </w:tc>
        <w:tc>
          <w:tcPr>
            <w:tcW w:w="1019" w:type="pct"/>
            <w:shd w:val="clear" w:color="auto" w:fill="auto"/>
          </w:tcPr>
          <w:p w14:paraId="0E9AFF0F" w14:textId="77777777" w:rsidR="006D7E77" w:rsidRPr="000E2FBE" w:rsidRDefault="006D7E77" w:rsidP="006D7E77">
            <w:pPr>
              <w:spacing w:line="240" w:lineRule="auto"/>
              <w:contextualSpacing/>
              <w:jc w:val="center"/>
              <w:rPr>
                <w:sz w:val="24"/>
                <w:szCs w:val="24"/>
              </w:rPr>
            </w:pPr>
            <w:r w:rsidRPr="000E2FBE">
              <w:rPr>
                <w:sz w:val="24"/>
                <w:szCs w:val="24"/>
              </w:rPr>
              <w:t>8</w:t>
            </w:r>
          </w:p>
        </w:tc>
      </w:tr>
      <w:tr w:rsidR="006D7E77" w:rsidRPr="000E2FBE" w14:paraId="73E5C433" w14:textId="77777777" w:rsidTr="006D7E77">
        <w:tc>
          <w:tcPr>
            <w:tcW w:w="952" w:type="pct"/>
            <w:shd w:val="clear" w:color="auto" w:fill="auto"/>
          </w:tcPr>
          <w:p w14:paraId="4E00FC76" w14:textId="77777777" w:rsidR="006D7E77" w:rsidRPr="000E2FBE" w:rsidRDefault="006D7E77" w:rsidP="006D7E77">
            <w:pPr>
              <w:spacing w:line="240" w:lineRule="auto"/>
              <w:contextualSpacing/>
              <w:jc w:val="center"/>
              <w:rPr>
                <w:sz w:val="24"/>
                <w:szCs w:val="24"/>
              </w:rPr>
            </w:pPr>
            <w:r w:rsidRPr="000E2FBE">
              <w:rPr>
                <w:sz w:val="24"/>
                <w:szCs w:val="24"/>
              </w:rPr>
              <w:t>20</w:t>
            </w:r>
          </w:p>
        </w:tc>
        <w:tc>
          <w:tcPr>
            <w:tcW w:w="1030" w:type="pct"/>
            <w:shd w:val="clear" w:color="auto" w:fill="auto"/>
          </w:tcPr>
          <w:p w14:paraId="16E209EB" w14:textId="77777777" w:rsidR="006D7E77" w:rsidRPr="000E2FBE" w:rsidRDefault="006D7E77" w:rsidP="006D7E77">
            <w:pPr>
              <w:spacing w:line="240" w:lineRule="auto"/>
              <w:contextualSpacing/>
              <w:jc w:val="center"/>
              <w:rPr>
                <w:sz w:val="24"/>
                <w:szCs w:val="24"/>
              </w:rPr>
            </w:pPr>
            <w:r w:rsidRPr="000E2FBE">
              <w:rPr>
                <w:sz w:val="24"/>
                <w:szCs w:val="24"/>
              </w:rPr>
              <w:t>123</w:t>
            </w:r>
          </w:p>
        </w:tc>
        <w:tc>
          <w:tcPr>
            <w:tcW w:w="963" w:type="pct"/>
            <w:shd w:val="clear" w:color="auto" w:fill="auto"/>
          </w:tcPr>
          <w:p w14:paraId="78A3480C" w14:textId="77777777" w:rsidR="006D7E77" w:rsidRPr="000E2FBE" w:rsidRDefault="006D7E77" w:rsidP="006D7E77">
            <w:pPr>
              <w:spacing w:line="240" w:lineRule="auto"/>
              <w:contextualSpacing/>
              <w:jc w:val="center"/>
              <w:rPr>
                <w:sz w:val="24"/>
                <w:szCs w:val="24"/>
              </w:rPr>
            </w:pPr>
            <w:r w:rsidRPr="000E2FBE">
              <w:rPr>
                <w:sz w:val="24"/>
                <w:szCs w:val="24"/>
              </w:rPr>
              <w:t>259</w:t>
            </w:r>
          </w:p>
        </w:tc>
        <w:tc>
          <w:tcPr>
            <w:tcW w:w="1036" w:type="pct"/>
            <w:shd w:val="clear" w:color="auto" w:fill="auto"/>
          </w:tcPr>
          <w:p w14:paraId="2B0FDFBC" w14:textId="77777777" w:rsidR="006D7E77" w:rsidRPr="000E2FBE" w:rsidRDefault="006D7E77" w:rsidP="006D7E77">
            <w:pPr>
              <w:spacing w:line="240" w:lineRule="auto"/>
              <w:contextualSpacing/>
              <w:jc w:val="center"/>
              <w:rPr>
                <w:sz w:val="24"/>
                <w:szCs w:val="24"/>
              </w:rPr>
            </w:pPr>
            <w:r w:rsidRPr="000E2FBE">
              <w:rPr>
                <w:sz w:val="24"/>
                <w:szCs w:val="24"/>
              </w:rPr>
              <w:t>27</w:t>
            </w:r>
          </w:p>
        </w:tc>
        <w:tc>
          <w:tcPr>
            <w:tcW w:w="1019" w:type="pct"/>
            <w:shd w:val="clear" w:color="auto" w:fill="auto"/>
          </w:tcPr>
          <w:p w14:paraId="1B06EE04" w14:textId="77777777" w:rsidR="006D7E77" w:rsidRPr="000E2FBE" w:rsidRDefault="006D7E77" w:rsidP="006D7E77">
            <w:pPr>
              <w:spacing w:line="240" w:lineRule="auto"/>
              <w:contextualSpacing/>
              <w:jc w:val="center"/>
              <w:rPr>
                <w:sz w:val="24"/>
                <w:szCs w:val="24"/>
              </w:rPr>
            </w:pPr>
            <w:r w:rsidRPr="000E2FBE">
              <w:rPr>
                <w:sz w:val="24"/>
                <w:szCs w:val="24"/>
              </w:rPr>
              <w:t>9</w:t>
            </w:r>
          </w:p>
        </w:tc>
      </w:tr>
      <w:tr w:rsidR="006D7E77" w:rsidRPr="000E2FBE" w14:paraId="4C4C0B7B" w14:textId="77777777" w:rsidTr="006D7E77">
        <w:tc>
          <w:tcPr>
            <w:tcW w:w="952" w:type="pct"/>
            <w:shd w:val="clear" w:color="auto" w:fill="auto"/>
          </w:tcPr>
          <w:p w14:paraId="50A4D3EF" w14:textId="77777777" w:rsidR="006D7E77" w:rsidRPr="000E2FBE" w:rsidRDefault="006D7E77" w:rsidP="006D7E77">
            <w:pPr>
              <w:spacing w:line="240" w:lineRule="auto"/>
              <w:contextualSpacing/>
              <w:jc w:val="center"/>
              <w:rPr>
                <w:sz w:val="24"/>
                <w:szCs w:val="24"/>
              </w:rPr>
            </w:pPr>
            <w:r w:rsidRPr="000E2FBE">
              <w:rPr>
                <w:sz w:val="24"/>
                <w:szCs w:val="24"/>
              </w:rPr>
              <w:t>21</w:t>
            </w:r>
          </w:p>
        </w:tc>
        <w:tc>
          <w:tcPr>
            <w:tcW w:w="1030" w:type="pct"/>
            <w:shd w:val="clear" w:color="auto" w:fill="auto"/>
          </w:tcPr>
          <w:p w14:paraId="5E6357F5" w14:textId="77777777" w:rsidR="006D7E77" w:rsidRPr="000E2FBE" w:rsidRDefault="006D7E77" w:rsidP="006D7E77">
            <w:pPr>
              <w:spacing w:line="240" w:lineRule="auto"/>
              <w:contextualSpacing/>
              <w:jc w:val="center"/>
              <w:rPr>
                <w:sz w:val="24"/>
                <w:szCs w:val="24"/>
              </w:rPr>
            </w:pPr>
            <w:r w:rsidRPr="000E2FBE">
              <w:rPr>
                <w:sz w:val="24"/>
                <w:szCs w:val="24"/>
              </w:rPr>
              <w:t>103</w:t>
            </w:r>
          </w:p>
        </w:tc>
        <w:tc>
          <w:tcPr>
            <w:tcW w:w="963" w:type="pct"/>
            <w:shd w:val="clear" w:color="auto" w:fill="auto"/>
          </w:tcPr>
          <w:p w14:paraId="24322D91" w14:textId="77777777" w:rsidR="006D7E77" w:rsidRPr="000E2FBE" w:rsidRDefault="006D7E77" w:rsidP="006D7E77">
            <w:pPr>
              <w:spacing w:line="240" w:lineRule="auto"/>
              <w:contextualSpacing/>
              <w:jc w:val="center"/>
              <w:rPr>
                <w:sz w:val="24"/>
                <w:szCs w:val="24"/>
              </w:rPr>
            </w:pPr>
            <w:r w:rsidRPr="000E2FBE">
              <w:rPr>
                <w:sz w:val="24"/>
                <w:szCs w:val="24"/>
              </w:rPr>
              <w:t>218</w:t>
            </w:r>
          </w:p>
        </w:tc>
        <w:tc>
          <w:tcPr>
            <w:tcW w:w="1036" w:type="pct"/>
            <w:shd w:val="clear" w:color="auto" w:fill="auto"/>
          </w:tcPr>
          <w:p w14:paraId="340AEC2B" w14:textId="77777777" w:rsidR="006D7E77" w:rsidRPr="000E2FBE" w:rsidRDefault="006D7E77" w:rsidP="006D7E77">
            <w:pPr>
              <w:spacing w:line="240" w:lineRule="auto"/>
              <w:contextualSpacing/>
              <w:jc w:val="center"/>
              <w:rPr>
                <w:sz w:val="24"/>
                <w:szCs w:val="24"/>
              </w:rPr>
            </w:pPr>
            <w:r w:rsidRPr="000E2FBE">
              <w:rPr>
                <w:sz w:val="24"/>
                <w:szCs w:val="24"/>
              </w:rPr>
              <w:t>23</w:t>
            </w:r>
          </w:p>
        </w:tc>
        <w:tc>
          <w:tcPr>
            <w:tcW w:w="1019" w:type="pct"/>
            <w:shd w:val="clear" w:color="auto" w:fill="auto"/>
          </w:tcPr>
          <w:p w14:paraId="2212F4F4" w14:textId="77777777" w:rsidR="006D7E77" w:rsidRPr="000E2FBE" w:rsidRDefault="006D7E77" w:rsidP="006D7E77">
            <w:pPr>
              <w:spacing w:line="240" w:lineRule="auto"/>
              <w:contextualSpacing/>
              <w:jc w:val="center"/>
              <w:rPr>
                <w:sz w:val="24"/>
                <w:szCs w:val="24"/>
              </w:rPr>
            </w:pPr>
            <w:r w:rsidRPr="000E2FBE">
              <w:rPr>
                <w:sz w:val="24"/>
                <w:szCs w:val="24"/>
              </w:rPr>
              <w:t>8</w:t>
            </w:r>
          </w:p>
        </w:tc>
      </w:tr>
      <w:tr w:rsidR="006D7E77" w:rsidRPr="000E2FBE" w14:paraId="39B03BF3" w14:textId="77777777" w:rsidTr="006D7E77">
        <w:tc>
          <w:tcPr>
            <w:tcW w:w="952" w:type="pct"/>
            <w:shd w:val="clear" w:color="auto" w:fill="auto"/>
          </w:tcPr>
          <w:p w14:paraId="1C615B88" w14:textId="77777777" w:rsidR="006D7E77" w:rsidRPr="000E2FBE" w:rsidRDefault="006D7E77" w:rsidP="006D7E77">
            <w:pPr>
              <w:spacing w:line="240" w:lineRule="auto"/>
              <w:contextualSpacing/>
              <w:jc w:val="center"/>
              <w:rPr>
                <w:sz w:val="24"/>
                <w:szCs w:val="24"/>
              </w:rPr>
            </w:pPr>
            <w:r w:rsidRPr="000E2FBE">
              <w:rPr>
                <w:sz w:val="24"/>
                <w:szCs w:val="24"/>
              </w:rPr>
              <w:t>22</w:t>
            </w:r>
          </w:p>
        </w:tc>
        <w:tc>
          <w:tcPr>
            <w:tcW w:w="1030" w:type="pct"/>
            <w:shd w:val="clear" w:color="auto" w:fill="auto"/>
          </w:tcPr>
          <w:p w14:paraId="5E012ED2" w14:textId="77777777" w:rsidR="006D7E77" w:rsidRPr="000E2FBE" w:rsidRDefault="006D7E77" w:rsidP="006D7E77">
            <w:pPr>
              <w:spacing w:line="240" w:lineRule="auto"/>
              <w:contextualSpacing/>
              <w:jc w:val="center"/>
              <w:rPr>
                <w:sz w:val="24"/>
                <w:szCs w:val="24"/>
              </w:rPr>
            </w:pPr>
            <w:r w:rsidRPr="000E2FBE">
              <w:rPr>
                <w:sz w:val="24"/>
                <w:szCs w:val="24"/>
              </w:rPr>
              <w:t>48</w:t>
            </w:r>
          </w:p>
        </w:tc>
        <w:tc>
          <w:tcPr>
            <w:tcW w:w="963" w:type="pct"/>
            <w:shd w:val="clear" w:color="auto" w:fill="auto"/>
          </w:tcPr>
          <w:p w14:paraId="6E6E13E4" w14:textId="77777777" w:rsidR="006D7E77" w:rsidRPr="000E2FBE" w:rsidRDefault="006D7E77" w:rsidP="006D7E77">
            <w:pPr>
              <w:spacing w:line="240" w:lineRule="auto"/>
              <w:contextualSpacing/>
              <w:jc w:val="center"/>
              <w:rPr>
                <w:sz w:val="24"/>
                <w:szCs w:val="24"/>
              </w:rPr>
            </w:pPr>
            <w:r w:rsidRPr="000E2FBE">
              <w:rPr>
                <w:sz w:val="24"/>
                <w:szCs w:val="24"/>
              </w:rPr>
              <w:t>101</w:t>
            </w:r>
          </w:p>
        </w:tc>
        <w:tc>
          <w:tcPr>
            <w:tcW w:w="1036" w:type="pct"/>
            <w:shd w:val="clear" w:color="auto" w:fill="auto"/>
          </w:tcPr>
          <w:p w14:paraId="0FFDF75C" w14:textId="77777777" w:rsidR="006D7E77" w:rsidRPr="000E2FBE" w:rsidRDefault="006D7E77" w:rsidP="006D7E77">
            <w:pPr>
              <w:spacing w:line="240" w:lineRule="auto"/>
              <w:contextualSpacing/>
              <w:jc w:val="center"/>
              <w:rPr>
                <w:sz w:val="24"/>
                <w:szCs w:val="24"/>
              </w:rPr>
            </w:pPr>
            <w:r w:rsidRPr="000E2FBE">
              <w:rPr>
                <w:sz w:val="24"/>
                <w:szCs w:val="24"/>
              </w:rPr>
              <w:t>11</w:t>
            </w:r>
          </w:p>
        </w:tc>
        <w:tc>
          <w:tcPr>
            <w:tcW w:w="1019" w:type="pct"/>
            <w:shd w:val="clear" w:color="auto" w:fill="auto"/>
          </w:tcPr>
          <w:p w14:paraId="1D073CB2" w14:textId="77777777" w:rsidR="006D7E77" w:rsidRPr="000E2FBE" w:rsidRDefault="006D7E77" w:rsidP="006D7E77">
            <w:pPr>
              <w:spacing w:line="240" w:lineRule="auto"/>
              <w:contextualSpacing/>
              <w:jc w:val="center"/>
              <w:rPr>
                <w:sz w:val="24"/>
                <w:szCs w:val="24"/>
              </w:rPr>
            </w:pPr>
            <w:r w:rsidRPr="000E2FBE">
              <w:rPr>
                <w:sz w:val="24"/>
                <w:szCs w:val="24"/>
              </w:rPr>
              <w:t>4</w:t>
            </w:r>
          </w:p>
        </w:tc>
      </w:tr>
      <w:tr w:rsidR="006D7E77" w:rsidRPr="000E2FBE" w14:paraId="02B2F85B" w14:textId="77777777" w:rsidTr="006D7E77">
        <w:tc>
          <w:tcPr>
            <w:tcW w:w="952" w:type="pct"/>
            <w:shd w:val="clear" w:color="auto" w:fill="auto"/>
          </w:tcPr>
          <w:p w14:paraId="38F8B777" w14:textId="77777777" w:rsidR="006D7E77" w:rsidRPr="000E2FBE" w:rsidRDefault="006D7E77" w:rsidP="006D7E77">
            <w:pPr>
              <w:spacing w:line="240" w:lineRule="auto"/>
              <w:contextualSpacing/>
              <w:jc w:val="center"/>
              <w:rPr>
                <w:sz w:val="24"/>
                <w:szCs w:val="24"/>
              </w:rPr>
            </w:pPr>
            <w:r w:rsidRPr="000E2FBE">
              <w:rPr>
                <w:sz w:val="24"/>
                <w:szCs w:val="24"/>
              </w:rPr>
              <w:t>23</w:t>
            </w:r>
          </w:p>
        </w:tc>
        <w:tc>
          <w:tcPr>
            <w:tcW w:w="1030" w:type="pct"/>
            <w:shd w:val="clear" w:color="auto" w:fill="auto"/>
          </w:tcPr>
          <w:p w14:paraId="38A31012" w14:textId="77777777" w:rsidR="006D7E77" w:rsidRPr="000E2FBE" w:rsidRDefault="006D7E77" w:rsidP="006D7E77">
            <w:pPr>
              <w:spacing w:line="240" w:lineRule="auto"/>
              <w:contextualSpacing/>
              <w:jc w:val="center"/>
              <w:rPr>
                <w:sz w:val="24"/>
                <w:szCs w:val="24"/>
              </w:rPr>
            </w:pPr>
            <w:r w:rsidRPr="000E2FBE">
              <w:rPr>
                <w:sz w:val="24"/>
                <w:szCs w:val="24"/>
              </w:rPr>
              <w:t>44</w:t>
            </w:r>
          </w:p>
        </w:tc>
        <w:tc>
          <w:tcPr>
            <w:tcW w:w="963" w:type="pct"/>
            <w:shd w:val="clear" w:color="auto" w:fill="auto"/>
          </w:tcPr>
          <w:p w14:paraId="62AC5316" w14:textId="77777777" w:rsidR="006D7E77" w:rsidRPr="000E2FBE" w:rsidRDefault="006D7E77" w:rsidP="006D7E77">
            <w:pPr>
              <w:spacing w:line="240" w:lineRule="auto"/>
              <w:contextualSpacing/>
              <w:jc w:val="center"/>
              <w:rPr>
                <w:sz w:val="24"/>
                <w:szCs w:val="24"/>
              </w:rPr>
            </w:pPr>
            <w:r w:rsidRPr="000E2FBE">
              <w:rPr>
                <w:sz w:val="24"/>
                <w:szCs w:val="24"/>
              </w:rPr>
              <w:t>93</w:t>
            </w:r>
          </w:p>
        </w:tc>
        <w:tc>
          <w:tcPr>
            <w:tcW w:w="1036" w:type="pct"/>
            <w:shd w:val="clear" w:color="auto" w:fill="auto"/>
          </w:tcPr>
          <w:p w14:paraId="07FC56F3" w14:textId="77777777" w:rsidR="006D7E77" w:rsidRPr="000E2FBE" w:rsidRDefault="006D7E77" w:rsidP="006D7E77">
            <w:pPr>
              <w:spacing w:line="240" w:lineRule="auto"/>
              <w:contextualSpacing/>
              <w:jc w:val="center"/>
              <w:rPr>
                <w:sz w:val="24"/>
                <w:szCs w:val="24"/>
              </w:rPr>
            </w:pPr>
            <w:r w:rsidRPr="000E2FBE">
              <w:rPr>
                <w:sz w:val="24"/>
                <w:szCs w:val="24"/>
              </w:rPr>
              <w:t>10</w:t>
            </w:r>
          </w:p>
        </w:tc>
        <w:tc>
          <w:tcPr>
            <w:tcW w:w="1019" w:type="pct"/>
            <w:shd w:val="clear" w:color="auto" w:fill="auto"/>
          </w:tcPr>
          <w:p w14:paraId="76A06797" w14:textId="77777777" w:rsidR="006D7E77" w:rsidRPr="000E2FBE" w:rsidRDefault="006D7E77" w:rsidP="006D7E77">
            <w:pPr>
              <w:spacing w:line="240" w:lineRule="auto"/>
              <w:contextualSpacing/>
              <w:jc w:val="center"/>
              <w:rPr>
                <w:sz w:val="24"/>
                <w:szCs w:val="24"/>
              </w:rPr>
            </w:pPr>
            <w:r w:rsidRPr="000E2FBE">
              <w:rPr>
                <w:sz w:val="24"/>
                <w:szCs w:val="24"/>
              </w:rPr>
              <w:t>3</w:t>
            </w:r>
          </w:p>
        </w:tc>
      </w:tr>
      <w:tr w:rsidR="006D7E77" w:rsidRPr="000E2FBE" w14:paraId="23192B57" w14:textId="77777777" w:rsidTr="006D7E77">
        <w:tc>
          <w:tcPr>
            <w:tcW w:w="952" w:type="pct"/>
            <w:shd w:val="clear" w:color="auto" w:fill="auto"/>
          </w:tcPr>
          <w:p w14:paraId="26EE6F23" w14:textId="77777777" w:rsidR="006D7E77" w:rsidRPr="000E2FBE" w:rsidRDefault="006D7E77" w:rsidP="006D7E77">
            <w:pPr>
              <w:spacing w:line="240" w:lineRule="auto"/>
              <w:contextualSpacing/>
              <w:jc w:val="center"/>
              <w:rPr>
                <w:sz w:val="24"/>
                <w:szCs w:val="24"/>
              </w:rPr>
            </w:pPr>
            <w:r w:rsidRPr="000E2FBE">
              <w:rPr>
                <w:sz w:val="24"/>
                <w:szCs w:val="24"/>
              </w:rPr>
              <w:t>24</w:t>
            </w:r>
          </w:p>
        </w:tc>
        <w:tc>
          <w:tcPr>
            <w:tcW w:w="1030" w:type="pct"/>
            <w:shd w:val="clear" w:color="auto" w:fill="auto"/>
          </w:tcPr>
          <w:p w14:paraId="242A4E69" w14:textId="77777777" w:rsidR="006D7E77" w:rsidRPr="000E2FBE" w:rsidRDefault="006D7E77" w:rsidP="006D7E77">
            <w:pPr>
              <w:spacing w:line="240" w:lineRule="auto"/>
              <w:contextualSpacing/>
              <w:jc w:val="center"/>
              <w:rPr>
                <w:sz w:val="24"/>
                <w:szCs w:val="24"/>
              </w:rPr>
            </w:pPr>
            <w:r w:rsidRPr="000E2FBE">
              <w:rPr>
                <w:sz w:val="24"/>
                <w:szCs w:val="24"/>
              </w:rPr>
              <w:t>110</w:t>
            </w:r>
          </w:p>
        </w:tc>
        <w:tc>
          <w:tcPr>
            <w:tcW w:w="963" w:type="pct"/>
            <w:shd w:val="clear" w:color="auto" w:fill="auto"/>
          </w:tcPr>
          <w:p w14:paraId="060EE193" w14:textId="77777777" w:rsidR="006D7E77" w:rsidRPr="000E2FBE" w:rsidRDefault="006D7E77" w:rsidP="006D7E77">
            <w:pPr>
              <w:spacing w:line="240" w:lineRule="auto"/>
              <w:contextualSpacing/>
              <w:jc w:val="center"/>
              <w:rPr>
                <w:sz w:val="24"/>
                <w:szCs w:val="24"/>
              </w:rPr>
            </w:pPr>
            <w:r w:rsidRPr="000E2FBE">
              <w:rPr>
                <w:sz w:val="24"/>
                <w:szCs w:val="24"/>
              </w:rPr>
              <w:t>232</w:t>
            </w:r>
          </w:p>
        </w:tc>
        <w:tc>
          <w:tcPr>
            <w:tcW w:w="1036" w:type="pct"/>
            <w:shd w:val="clear" w:color="auto" w:fill="auto"/>
          </w:tcPr>
          <w:p w14:paraId="03F06633" w14:textId="77777777" w:rsidR="006D7E77" w:rsidRPr="000E2FBE" w:rsidRDefault="006D7E77" w:rsidP="006D7E77">
            <w:pPr>
              <w:spacing w:line="240" w:lineRule="auto"/>
              <w:contextualSpacing/>
              <w:jc w:val="center"/>
              <w:rPr>
                <w:sz w:val="24"/>
                <w:szCs w:val="24"/>
              </w:rPr>
            </w:pPr>
            <w:r w:rsidRPr="000E2FBE">
              <w:rPr>
                <w:sz w:val="24"/>
                <w:szCs w:val="24"/>
              </w:rPr>
              <w:t>24</w:t>
            </w:r>
          </w:p>
        </w:tc>
        <w:tc>
          <w:tcPr>
            <w:tcW w:w="1019" w:type="pct"/>
            <w:shd w:val="clear" w:color="auto" w:fill="auto"/>
          </w:tcPr>
          <w:p w14:paraId="388D62EF" w14:textId="77777777" w:rsidR="006D7E77" w:rsidRPr="000E2FBE" w:rsidRDefault="006D7E77" w:rsidP="006D7E77">
            <w:pPr>
              <w:spacing w:line="240" w:lineRule="auto"/>
              <w:contextualSpacing/>
              <w:jc w:val="center"/>
              <w:rPr>
                <w:sz w:val="24"/>
                <w:szCs w:val="24"/>
              </w:rPr>
            </w:pPr>
            <w:r w:rsidRPr="000E2FBE">
              <w:rPr>
                <w:sz w:val="24"/>
                <w:szCs w:val="24"/>
              </w:rPr>
              <w:t>8</w:t>
            </w:r>
          </w:p>
        </w:tc>
      </w:tr>
      <w:tr w:rsidR="006D7E77" w:rsidRPr="000E2FBE" w14:paraId="462BEFAE" w14:textId="77777777" w:rsidTr="006D7E77">
        <w:tc>
          <w:tcPr>
            <w:tcW w:w="952" w:type="pct"/>
            <w:shd w:val="clear" w:color="auto" w:fill="auto"/>
          </w:tcPr>
          <w:p w14:paraId="17A06B25" w14:textId="77777777" w:rsidR="006D7E77" w:rsidRPr="000E2FBE" w:rsidRDefault="006D7E77" w:rsidP="006D7E77">
            <w:pPr>
              <w:spacing w:line="240" w:lineRule="auto"/>
              <w:contextualSpacing/>
              <w:jc w:val="center"/>
              <w:rPr>
                <w:sz w:val="24"/>
                <w:szCs w:val="24"/>
              </w:rPr>
            </w:pPr>
            <w:r w:rsidRPr="000E2FBE">
              <w:rPr>
                <w:sz w:val="24"/>
                <w:szCs w:val="24"/>
              </w:rPr>
              <w:t>25</w:t>
            </w:r>
          </w:p>
        </w:tc>
        <w:tc>
          <w:tcPr>
            <w:tcW w:w="1030" w:type="pct"/>
            <w:shd w:val="clear" w:color="auto" w:fill="auto"/>
          </w:tcPr>
          <w:p w14:paraId="003B294F" w14:textId="77777777" w:rsidR="006D7E77" w:rsidRPr="000E2FBE" w:rsidRDefault="006D7E77" w:rsidP="006D7E77">
            <w:pPr>
              <w:spacing w:line="240" w:lineRule="auto"/>
              <w:contextualSpacing/>
              <w:jc w:val="center"/>
              <w:rPr>
                <w:sz w:val="24"/>
                <w:szCs w:val="24"/>
              </w:rPr>
            </w:pPr>
            <w:r w:rsidRPr="000E2FBE">
              <w:rPr>
                <w:sz w:val="24"/>
                <w:szCs w:val="24"/>
              </w:rPr>
              <w:t>68</w:t>
            </w:r>
          </w:p>
        </w:tc>
        <w:tc>
          <w:tcPr>
            <w:tcW w:w="963" w:type="pct"/>
            <w:shd w:val="clear" w:color="auto" w:fill="auto"/>
          </w:tcPr>
          <w:p w14:paraId="78AC7E62" w14:textId="77777777" w:rsidR="006D7E77" w:rsidRPr="000E2FBE" w:rsidRDefault="006D7E77" w:rsidP="006D7E77">
            <w:pPr>
              <w:spacing w:line="240" w:lineRule="auto"/>
              <w:contextualSpacing/>
              <w:jc w:val="center"/>
              <w:rPr>
                <w:sz w:val="24"/>
                <w:szCs w:val="24"/>
              </w:rPr>
            </w:pPr>
            <w:r w:rsidRPr="000E2FBE">
              <w:rPr>
                <w:sz w:val="24"/>
                <w:szCs w:val="24"/>
              </w:rPr>
              <w:t>144</w:t>
            </w:r>
          </w:p>
        </w:tc>
        <w:tc>
          <w:tcPr>
            <w:tcW w:w="1036" w:type="pct"/>
            <w:shd w:val="clear" w:color="auto" w:fill="auto"/>
          </w:tcPr>
          <w:p w14:paraId="0C7968C5" w14:textId="77777777" w:rsidR="006D7E77" w:rsidRPr="000E2FBE" w:rsidRDefault="006D7E77" w:rsidP="006D7E77">
            <w:pPr>
              <w:spacing w:line="240" w:lineRule="auto"/>
              <w:contextualSpacing/>
              <w:jc w:val="center"/>
              <w:rPr>
                <w:sz w:val="24"/>
                <w:szCs w:val="24"/>
              </w:rPr>
            </w:pPr>
            <w:r w:rsidRPr="000E2FBE">
              <w:rPr>
                <w:sz w:val="24"/>
                <w:szCs w:val="24"/>
              </w:rPr>
              <w:t>15</w:t>
            </w:r>
          </w:p>
        </w:tc>
        <w:tc>
          <w:tcPr>
            <w:tcW w:w="1019" w:type="pct"/>
            <w:shd w:val="clear" w:color="auto" w:fill="auto"/>
          </w:tcPr>
          <w:p w14:paraId="28B51679" w14:textId="77777777" w:rsidR="006D7E77" w:rsidRPr="000E2FBE" w:rsidRDefault="006D7E77" w:rsidP="006D7E77">
            <w:pPr>
              <w:spacing w:line="240" w:lineRule="auto"/>
              <w:contextualSpacing/>
              <w:jc w:val="center"/>
              <w:rPr>
                <w:sz w:val="24"/>
                <w:szCs w:val="24"/>
              </w:rPr>
            </w:pPr>
            <w:r w:rsidRPr="000E2FBE">
              <w:rPr>
                <w:sz w:val="24"/>
                <w:szCs w:val="24"/>
              </w:rPr>
              <w:t>5</w:t>
            </w:r>
          </w:p>
        </w:tc>
      </w:tr>
      <w:tr w:rsidR="006D7E77" w:rsidRPr="000E2FBE" w14:paraId="19D972CF" w14:textId="77777777" w:rsidTr="006D7E77">
        <w:tc>
          <w:tcPr>
            <w:tcW w:w="5000" w:type="pct"/>
            <w:gridSpan w:val="5"/>
            <w:shd w:val="clear" w:color="auto" w:fill="auto"/>
          </w:tcPr>
          <w:p w14:paraId="1E96CA3E" w14:textId="77777777" w:rsidR="006D7E77" w:rsidRPr="000E2FBE" w:rsidRDefault="006D7E77" w:rsidP="006D7E77">
            <w:pPr>
              <w:spacing w:line="240" w:lineRule="auto"/>
              <w:contextualSpacing/>
              <w:jc w:val="center"/>
              <w:rPr>
                <w:sz w:val="24"/>
                <w:szCs w:val="24"/>
              </w:rPr>
            </w:pPr>
            <w:r w:rsidRPr="000E2FBE">
              <w:rPr>
                <w:sz w:val="24"/>
                <w:szCs w:val="24"/>
              </w:rPr>
              <w:t>Планируемое размещение индивидуальных жилых домов</w:t>
            </w:r>
          </w:p>
        </w:tc>
      </w:tr>
      <w:tr w:rsidR="006D7E77" w:rsidRPr="000E2FBE" w14:paraId="5D65CF03" w14:textId="77777777" w:rsidTr="006D7E77">
        <w:tc>
          <w:tcPr>
            <w:tcW w:w="952" w:type="pct"/>
            <w:shd w:val="clear" w:color="auto" w:fill="auto"/>
          </w:tcPr>
          <w:p w14:paraId="46163136" w14:textId="77777777" w:rsidR="006D7E77" w:rsidRPr="000E2FBE" w:rsidRDefault="006D7E77" w:rsidP="006D7E77">
            <w:pPr>
              <w:spacing w:line="240" w:lineRule="auto"/>
              <w:contextualSpacing/>
              <w:jc w:val="center"/>
              <w:rPr>
                <w:sz w:val="24"/>
                <w:szCs w:val="24"/>
              </w:rPr>
            </w:pPr>
            <w:r w:rsidRPr="000E2FBE">
              <w:rPr>
                <w:sz w:val="24"/>
                <w:szCs w:val="24"/>
              </w:rPr>
              <w:t>26-52</w:t>
            </w:r>
          </w:p>
        </w:tc>
        <w:tc>
          <w:tcPr>
            <w:tcW w:w="1030" w:type="pct"/>
            <w:shd w:val="clear" w:color="auto" w:fill="auto"/>
          </w:tcPr>
          <w:p w14:paraId="5C6ABF6E" w14:textId="77777777" w:rsidR="006D7E77" w:rsidRPr="000E2FBE" w:rsidRDefault="006D7E77" w:rsidP="006D7E77">
            <w:pPr>
              <w:spacing w:line="240" w:lineRule="auto"/>
              <w:contextualSpacing/>
              <w:jc w:val="center"/>
              <w:rPr>
                <w:sz w:val="24"/>
                <w:szCs w:val="24"/>
              </w:rPr>
            </w:pPr>
            <w:r w:rsidRPr="000E2FBE">
              <w:rPr>
                <w:sz w:val="24"/>
                <w:szCs w:val="24"/>
              </w:rPr>
              <w:t>36</w:t>
            </w:r>
          </w:p>
        </w:tc>
        <w:tc>
          <w:tcPr>
            <w:tcW w:w="963" w:type="pct"/>
            <w:shd w:val="clear" w:color="auto" w:fill="auto"/>
          </w:tcPr>
          <w:p w14:paraId="063EBE80" w14:textId="77777777" w:rsidR="006D7E77" w:rsidRPr="000E2FBE" w:rsidRDefault="006D7E77" w:rsidP="006D7E77">
            <w:pPr>
              <w:spacing w:line="240" w:lineRule="auto"/>
              <w:contextualSpacing/>
              <w:jc w:val="center"/>
              <w:rPr>
                <w:sz w:val="24"/>
                <w:szCs w:val="24"/>
              </w:rPr>
            </w:pPr>
            <w:r w:rsidRPr="000E2FBE">
              <w:rPr>
                <w:sz w:val="24"/>
                <w:szCs w:val="24"/>
              </w:rPr>
              <w:t>78</w:t>
            </w:r>
          </w:p>
        </w:tc>
        <w:tc>
          <w:tcPr>
            <w:tcW w:w="1036" w:type="pct"/>
            <w:shd w:val="clear" w:color="auto" w:fill="auto"/>
          </w:tcPr>
          <w:p w14:paraId="301ED851" w14:textId="77777777" w:rsidR="006D7E77" w:rsidRPr="000E2FBE" w:rsidRDefault="006D7E77" w:rsidP="006D7E77">
            <w:pPr>
              <w:spacing w:line="240" w:lineRule="auto"/>
              <w:contextualSpacing/>
              <w:jc w:val="center"/>
              <w:rPr>
                <w:sz w:val="24"/>
                <w:szCs w:val="24"/>
              </w:rPr>
            </w:pPr>
            <w:r w:rsidRPr="000E2FBE">
              <w:rPr>
                <w:sz w:val="24"/>
                <w:szCs w:val="24"/>
              </w:rPr>
              <w:t>6</w:t>
            </w:r>
          </w:p>
        </w:tc>
        <w:tc>
          <w:tcPr>
            <w:tcW w:w="1019" w:type="pct"/>
            <w:shd w:val="clear" w:color="auto" w:fill="auto"/>
          </w:tcPr>
          <w:p w14:paraId="2A5D6E86" w14:textId="77777777" w:rsidR="006D7E77" w:rsidRPr="000E2FBE" w:rsidRDefault="006D7E77" w:rsidP="006D7E77">
            <w:pPr>
              <w:spacing w:line="240" w:lineRule="auto"/>
              <w:contextualSpacing/>
              <w:jc w:val="center"/>
              <w:rPr>
                <w:sz w:val="24"/>
                <w:szCs w:val="24"/>
              </w:rPr>
            </w:pPr>
            <w:r w:rsidRPr="000E2FBE">
              <w:rPr>
                <w:sz w:val="24"/>
                <w:szCs w:val="24"/>
              </w:rPr>
              <w:t>2</w:t>
            </w:r>
          </w:p>
        </w:tc>
      </w:tr>
      <w:tr w:rsidR="006D7E77" w:rsidRPr="000E2FBE" w14:paraId="5BD573AE" w14:textId="77777777" w:rsidTr="006D7E77">
        <w:tc>
          <w:tcPr>
            <w:tcW w:w="5000" w:type="pct"/>
            <w:gridSpan w:val="5"/>
            <w:shd w:val="clear" w:color="auto" w:fill="auto"/>
          </w:tcPr>
          <w:p w14:paraId="25C3991B" w14:textId="77777777" w:rsidR="006D7E77" w:rsidRPr="000E2FBE" w:rsidRDefault="006D7E77" w:rsidP="006D7E77">
            <w:pPr>
              <w:spacing w:line="240" w:lineRule="auto"/>
              <w:contextualSpacing/>
              <w:jc w:val="center"/>
              <w:rPr>
                <w:sz w:val="24"/>
                <w:szCs w:val="24"/>
              </w:rPr>
            </w:pPr>
            <w:r w:rsidRPr="000E2FBE">
              <w:rPr>
                <w:sz w:val="24"/>
                <w:szCs w:val="24"/>
              </w:rPr>
              <w:t>Сохраняемые (существующие) индивидуальные жилые дома (не обеспеченные объектами социальной инфраструктуры)</w:t>
            </w:r>
          </w:p>
        </w:tc>
      </w:tr>
      <w:tr w:rsidR="006D7E77" w:rsidRPr="000E2FBE" w14:paraId="61071417" w14:textId="77777777" w:rsidTr="006D7E77">
        <w:tc>
          <w:tcPr>
            <w:tcW w:w="952" w:type="pct"/>
            <w:shd w:val="clear" w:color="auto" w:fill="auto"/>
          </w:tcPr>
          <w:p w14:paraId="26C3B001" w14:textId="77777777" w:rsidR="006D7E77" w:rsidRPr="000E2FBE" w:rsidRDefault="006D7E77" w:rsidP="006D7E77">
            <w:pPr>
              <w:spacing w:line="240" w:lineRule="auto"/>
              <w:contextualSpacing/>
              <w:jc w:val="center"/>
              <w:rPr>
                <w:sz w:val="24"/>
                <w:szCs w:val="24"/>
              </w:rPr>
            </w:pPr>
            <w:r w:rsidRPr="000E2FBE">
              <w:rPr>
                <w:sz w:val="24"/>
                <w:szCs w:val="24"/>
              </w:rPr>
              <w:t>53-55</w:t>
            </w:r>
          </w:p>
        </w:tc>
        <w:tc>
          <w:tcPr>
            <w:tcW w:w="1030" w:type="pct"/>
            <w:shd w:val="clear" w:color="auto" w:fill="auto"/>
          </w:tcPr>
          <w:p w14:paraId="3C43EF61" w14:textId="77777777" w:rsidR="006D7E77" w:rsidRPr="000E2FBE" w:rsidRDefault="006D7E77" w:rsidP="006D7E77">
            <w:pPr>
              <w:spacing w:line="240" w:lineRule="auto"/>
              <w:contextualSpacing/>
              <w:jc w:val="center"/>
              <w:rPr>
                <w:sz w:val="24"/>
                <w:szCs w:val="24"/>
              </w:rPr>
            </w:pPr>
            <w:r w:rsidRPr="000E2FBE">
              <w:rPr>
                <w:sz w:val="24"/>
                <w:szCs w:val="24"/>
              </w:rPr>
              <w:t>6</w:t>
            </w:r>
          </w:p>
        </w:tc>
        <w:tc>
          <w:tcPr>
            <w:tcW w:w="963" w:type="pct"/>
            <w:shd w:val="clear" w:color="auto" w:fill="auto"/>
          </w:tcPr>
          <w:p w14:paraId="15432DFD" w14:textId="77777777" w:rsidR="006D7E77" w:rsidRPr="000E2FBE" w:rsidRDefault="006D7E77" w:rsidP="006D7E77">
            <w:pPr>
              <w:spacing w:line="240" w:lineRule="auto"/>
              <w:contextualSpacing/>
              <w:jc w:val="center"/>
              <w:rPr>
                <w:sz w:val="24"/>
                <w:szCs w:val="24"/>
              </w:rPr>
            </w:pPr>
            <w:r w:rsidRPr="000E2FBE">
              <w:rPr>
                <w:sz w:val="24"/>
                <w:szCs w:val="24"/>
              </w:rPr>
              <w:t>13</w:t>
            </w:r>
          </w:p>
        </w:tc>
        <w:tc>
          <w:tcPr>
            <w:tcW w:w="1036" w:type="pct"/>
            <w:shd w:val="clear" w:color="auto" w:fill="auto"/>
          </w:tcPr>
          <w:p w14:paraId="4D47FCE7" w14:textId="77777777" w:rsidR="006D7E77" w:rsidRPr="000E2FBE" w:rsidRDefault="006D7E77" w:rsidP="006D7E77">
            <w:pPr>
              <w:spacing w:line="240" w:lineRule="auto"/>
              <w:contextualSpacing/>
              <w:jc w:val="center"/>
              <w:rPr>
                <w:sz w:val="24"/>
                <w:szCs w:val="24"/>
              </w:rPr>
            </w:pPr>
            <w:r w:rsidRPr="000E2FBE">
              <w:rPr>
                <w:sz w:val="24"/>
                <w:szCs w:val="24"/>
              </w:rPr>
              <w:t>1</w:t>
            </w:r>
          </w:p>
        </w:tc>
        <w:tc>
          <w:tcPr>
            <w:tcW w:w="1019" w:type="pct"/>
            <w:shd w:val="clear" w:color="auto" w:fill="auto"/>
          </w:tcPr>
          <w:p w14:paraId="5DBE1A62" w14:textId="77777777" w:rsidR="006D7E77" w:rsidRPr="000E2FBE" w:rsidRDefault="006D7E77" w:rsidP="006D7E77">
            <w:pPr>
              <w:spacing w:line="240" w:lineRule="auto"/>
              <w:contextualSpacing/>
              <w:jc w:val="center"/>
              <w:rPr>
                <w:sz w:val="24"/>
                <w:szCs w:val="24"/>
              </w:rPr>
            </w:pPr>
            <w:r w:rsidRPr="000E2FBE">
              <w:rPr>
                <w:sz w:val="24"/>
                <w:szCs w:val="24"/>
              </w:rPr>
              <w:t>0</w:t>
            </w:r>
          </w:p>
        </w:tc>
      </w:tr>
      <w:tr w:rsidR="006D7E77" w:rsidRPr="000E2FBE" w14:paraId="2D2D5919" w14:textId="77777777" w:rsidTr="006D7E77">
        <w:trPr>
          <w:trHeight w:val="167"/>
        </w:trPr>
        <w:tc>
          <w:tcPr>
            <w:tcW w:w="952" w:type="pct"/>
            <w:shd w:val="clear" w:color="auto" w:fill="auto"/>
          </w:tcPr>
          <w:p w14:paraId="679AA52C" w14:textId="77777777" w:rsidR="006D7E77" w:rsidRPr="000E2FBE" w:rsidRDefault="006D7E77" w:rsidP="006D7E77">
            <w:pPr>
              <w:spacing w:line="240" w:lineRule="auto"/>
              <w:contextualSpacing/>
              <w:jc w:val="center"/>
              <w:rPr>
                <w:sz w:val="24"/>
                <w:szCs w:val="24"/>
              </w:rPr>
            </w:pPr>
            <w:r w:rsidRPr="000E2FBE">
              <w:rPr>
                <w:sz w:val="24"/>
                <w:szCs w:val="24"/>
              </w:rPr>
              <w:t>Всего</w:t>
            </w:r>
          </w:p>
        </w:tc>
        <w:tc>
          <w:tcPr>
            <w:tcW w:w="1030" w:type="pct"/>
            <w:shd w:val="clear" w:color="auto" w:fill="auto"/>
          </w:tcPr>
          <w:p w14:paraId="32BF7BA0" w14:textId="77777777" w:rsidR="006D7E77" w:rsidRPr="000E2FBE" w:rsidRDefault="006D7E77" w:rsidP="006D7E77">
            <w:pPr>
              <w:spacing w:line="240" w:lineRule="auto"/>
              <w:contextualSpacing/>
              <w:jc w:val="center"/>
              <w:rPr>
                <w:sz w:val="24"/>
                <w:szCs w:val="24"/>
              </w:rPr>
            </w:pPr>
            <w:r w:rsidRPr="000E2FBE">
              <w:rPr>
                <w:sz w:val="24"/>
                <w:szCs w:val="24"/>
              </w:rPr>
              <w:t>3459</w:t>
            </w:r>
          </w:p>
        </w:tc>
        <w:tc>
          <w:tcPr>
            <w:tcW w:w="963" w:type="pct"/>
            <w:shd w:val="clear" w:color="auto" w:fill="auto"/>
          </w:tcPr>
          <w:p w14:paraId="76F67F84" w14:textId="77777777" w:rsidR="006D7E77" w:rsidRPr="000E2FBE" w:rsidRDefault="006D7E77" w:rsidP="006D7E77">
            <w:pPr>
              <w:spacing w:line="240" w:lineRule="auto"/>
              <w:contextualSpacing/>
              <w:jc w:val="center"/>
              <w:rPr>
                <w:sz w:val="24"/>
                <w:szCs w:val="24"/>
              </w:rPr>
            </w:pPr>
            <w:r w:rsidRPr="000E2FBE">
              <w:rPr>
                <w:sz w:val="24"/>
                <w:szCs w:val="24"/>
              </w:rPr>
              <w:t>7309</w:t>
            </w:r>
          </w:p>
        </w:tc>
        <w:tc>
          <w:tcPr>
            <w:tcW w:w="1036" w:type="pct"/>
            <w:shd w:val="clear" w:color="auto" w:fill="auto"/>
          </w:tcPr>
          <w:p w14:paraId="6986D559" w14:textId="77777777" w:rsidR="006D7E77" w:rsidRPr="000E2FBE" w:rsidRDefault="006D7E77" w:rsidP="006D7E77">
            <w:pPr>
              <w:spacing w:line="240" w:lineRule="auto"/>
              <w:contextualSpacing/>
              <w:jc w:val="center"/>
              <w:rPr>
                <w:sz w:val="24"/>
                <w:szCs w:val="24"/>
              </w:rPr>
            </w:pPr>
            <w:r w:rsidRPr="000E2FBE">
              <w:rPr>
                <w:sz w:val="24"/>
                <w:szCs w:val="24"/>
              </w:rPr>
              <w:t>766</w:t>
            </w:r>
          </w:p>
        </w:tc>
        <w:tc>
          <w:tcPr>
            <w:tcW w:w="1019" w:type="pct"/>
            <w:shd w:val="clear" w:color="auto" w:fill="auto"/>
          </w:tcPr>
          <w:p w14:paraId="74B3B4D6" w14:textId="77777777" w:rsidR="006D7E77" w:rsidRPr="000E2FBE" w:rsidRDefault="006D7E77" w:rsidP="006D7E77">
            <w:pPr>
              <w:spacing w:line="240" w:lineRule="auto"/>
              <w:contextualSpacing/>
              <w:jc w:val="center"/>
              <w:rPr>
                <w:sz w:val="24"/>
                <w:szCs w:val="24"/>
              </w:rPr>
            </w:pPr>
            <w:r w:rsidRPr="000E2FBE">
              <w:rPr>
                <w:sz w:val="24"/>
                <w:szCs w:val="24"/>
              </w:rPr>
              <w:t>256</w:t>
            </w:r>
          </w:p>
        </w:tc>
      </w:tr>
    </w:tbl>
    <w:p w14:paraId="3FBFE887" w14:textId="77777777" w:rsidR="006D7E77" w:rsidRDefault="006D7E77" w:rsidP="006D7E77">
      <w:pPr>
        <w:spacing w:before="240"/>
        <w:ind w:firstLine="709"/>
        <w:jc w:val="both"/>
        <w:rPr>
          <w:rFonts w:ascii="Times New Roman" w:hAnsi="Times New Roman"/>
          <w:sz w:val="28"/>
          <w:szCs w:val="28"/>
        </w:rPr>
      </w:pPr>
      <w:r w:rsidRPr="006D7E77">
        <w:rPr>
          <w:rFonts w:ascii="Times New Roman" w:hAnsi="Times New Roman"/>
          <w:sz w:val="28"/>
          <w:szCs w:val="28"/>
        </w:rPr>
        <w:t>Проектными предложениями по развитию социальной инфраструктуры на проектируемой территории предусматривается обеспеченность населения объектами повседневного и периодического спроса в соответствии с требованиями МНГП Казани.</w:t>
      </w:r>
    </w:p>
    <w:p w14:paraId="36697F53" w14:textId="77777777" w:rsidR="006D7E77" w:rsidRPr="006D7E77" w:rsidRDefault="006D7E77" w:rsidP="006D7E77">
      <w:pPr>
        <w:spacing w:line="240" w:lineRule="auto"/>
        <w:jc w:val="both"/>
        <w:rPr>
          <w:rFonts w:ascii="Times New Roman" w:hAnsi="Times New Roman"/>
          <w:sz w:val="28"/>
          <w:szCs w:val="28"/>
        </w:rPr>
      </w:pPr>
      <w:r w:rsidRPr="006D7E77">
        <w:rPr>
          <w:rFonts w:ascii="Times New Roman" w:hAnsi="Times New Roman"/>
          <w:sz w:val="28"/>
          <w:szCs w:val="28"/>
        </w:rPr>
        <w:lastRenderedPageBreak/>
        <w:t>Таблица 4. Перечень объектов социальной инфраструктуры, предлагаемых к размещению на проектируемой территории</w:t>
      </w: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00"/>
        <w:gridCol w:w="2513"/>
        <w:gridCol w:w="353"/>
        <w:gridCol w:w="4163"/>
        <w:gridCol w:w="539"/>
        <w:gridCol w:w="20"/>
        <w:gridCol w:w="574"/>
        <w:gridCol w:w="549"/>
        <w:gridCol w:w="18"/>
        <w:gridCol w:w="911"/>
        <w:gridCol w:w="6"/>
      </w:tblGrid>
      <w:tr w:rsidR="007676C7" w:rsidRPr="000E2FBE" w14:paraId="4C22844A" w14:textId="77777777" w:rsidTr="007676C7">
        <w:trPr>
          <w:gridAfter w:val="1"/>
          <w:wAfter w:w="3" w:type="pct"/>
          <w:cantSplit/>
          <w:trHeight w:val="690"/>
          <w:tblHeader/>
          <w:jc w:val="center"/>
        </w:trPr>
        <w:tc>
          <w:tcPr>
            <w:tcW w:w="275"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466ED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 п/п</w:t>
            </w:r>
          </w:p>
        </w:tc>
        <w:tc>
          <w:tcPr>
            <w:tcW w:w="1231" w:type="pct"/>
            <w:vMerge w:val="restart"/>
            <w:tcBorders>
              <w:top w:val="single" w:sz="4" w:space="0" w:color="auto"/>
              <w:left w:val="single" w:sz="4" w:space="0" w:color="auto"/>
              <w:bottom w:val="single" w:sz="4" w:space="0" w:color="auto"/>
              <w:right w:val="single" w:sz="4" w:space="0" w:color="auto"/>
            </w:tcBorders>
            <w:vAlign w:val="center"/>
            <w:hideMark/>
          </w:tcPr>
          <w:p w14:paraId="1117FAB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 зоны планируемого размещения ОКС на чертеже планировки территории</w:t>
            </w:r>
          </w:p>
        </w:tc>
        <w:tc>
          <w:tcPr>
            <w:tcW w:w="2212"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F9FD9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Наименование и функциональный состав объектов</w:t>
            </w:r>
          </w:p>
        </w:tc>
        <w:tc>
          <w:tcPr>
            <w:tcW w:w="1278" w:type="pct"/>
            <w:gridSpan w:val="6"/>
            <w:tcBorders>
              <w:top w:val="single" w:sz="4" w:space="0" w:color="auto"/>
              <w:left w:val="single" w:sz="4" w:space="0" w:color="auto"/>
              <w:bottom w:val="single" w:sz="4" w:space="0" w:color="auto"/>
              <w:right w:val="single" w:sz="4" w:space="0" w:color="auto"/>
            </w:tcBorders>
            <w:vAlign w:val="center"/>
            <w:hideMark/>
          </w:tcPr>
          <w:p w14:paraId="1481A1A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 xml:space="preserve">Мощность </w:t>
            </w:r>
          </w:p>
        </w:tc>
      </w:tr>
      <w:tr w:rsidR="007676C7" w:rsidRPr="000E2FBE" w14:paraId="37CECA2C" w14:textId="77777777" w:rsidTr="007676C7">
        <w:trPr>
          <w:gridAfter w:val="1"/>
          <w:wAfter w:w="3" w:type="pct"/>
          <w:cantSplit/>
          <w:trHeight w:val="690"/>
          <w:tblHeader/>
          <w:jc w:val="center"/>
        </w:trPr>
        <w:tc>
          <w:tcPr>
            <w:tcW w:w="275" w:type="pct"/>
            <w:gridSpan w:val="2"/>
            <w:vMerge/>
            <w:tcBorders>
              <w:top w:val="single" w:sz="4" w:space="0" w:color="auto"/>
              <w:left w:val="single" w:sz="4" w:space="0" w:color="auto"/>
              <w:bottom w:val="single" w:sz="4" w:space="0" w:color="auto"/>
              <w:right w:val="single" w:sz="4" w:space="0" w:color="auto"/>
            </w:tcBorders>
            <w:vAlign w:val="center"/>
            <w:hideMark/>
          </w:tcPr>
          <w:p w14:paraId="6339ECD0" w14:textId="77777777" w:rsidR="006D7E77" w:rsidRPr="006D7E77" w:rsidRDefault="006D7E77" w:rsidP="006D7E77">
            <w:pPr>
              <w:spacing w:line="240" w:lineRule="auto"/>
              <w:rPr>
                <w:rFonts w:ascii="Times New Roman" w:hAnsi="Times New Roman"/>
                <w:sz w:val="24"/>
                <w:szCs w:val="24"/>
              </w:rPr>
            </w:pPr>
          </w:p>
        </w:tc>
        <w:tc>
          <w:tcPr>
            <w:tcW w:w="1231" w:type="pct"/>
            <w:vMerge/>
            <w:tcBorders>
              <w:top w:val="single" w:sz="4" w:space="0" w:color="auto"/>
              <w:left w:val="single" w:sz="4" w:space="0" w:color="auto"/>
              <w:bottom w:val="single" w:sz="4" w:space="0" w:color="auto"/>
              <w:right w:val="single" w:sz="4" w:space="0" w:color="auto"/>
            </w:tcBorders>
            <w:vAlign w:val="center"/>
            <w:hideMark/>
          </w:tcPr>
          <w:p w14:paraId="403ED0E9" w14:textId="77777777" w:rsidR="006D7E77" w:rsidRPr="006D7E77" w:rsidRDefault="006D7E77" w:rsidP="006D7E77">
            <w:pPr>
              <w:spacing w:line="240" w:lineRule="auto"/>
              <w:rPr>
                <w:rFonts w:ascii="Times New Roman" w:hAnsi="Times New Roman"/>
                <w:sz w:val="24"/>
                <w:szCs w:val="24"/>
              </w:rPr>
            </w:pPr>
          </w:p>
        </w:tc>
        <w:tc>
          <w:tcPr>
            <w:tcW w:w="2212" w:type="pct"/>
            <w:gridSpan w:val="2"/>
            <w:vMerge/>
            <w:tcBorders>
              <w:top w:val="single" w:sz="4" w:space="0" w:color="auto"/>
              <w:left w:val="single" w:sz="4" w:space="0" w:color="auto"/>
              <w:bottom w:val="single" w:sz="4" w:space="0" w:color="auto"/>
              <w:right w:val="single" w:sz="4" w:space="0" w:color="auto"/>
            </w:tcBorders>
            <w:vAlign w:val="center"/>
            <w:hideMark/>
          </w:tcPr>
          <w:p w14:paraId="44E16352" w14:textId="77777777" w:rsidR="006D7E77" w:rsidRPr="006D7E77" w:rsidRDefault="006D7E77" w:rsidP="006D7E77">
            <w:pPr>
              <w:spacing w:line="240" w:lineRule="auto"/>
              <w:rPr>
                <w:rFonts w:ascii="Times New Roman" w:hAnsi="Times New Roman"/>
                <w:sz w:val="24"/>
                <w:szCs w:val="24"/>
              </w:rPr>
            </w:pPr>
          </w:p>
        </w:tc>
        <w:tc>
          <w:tcPr>
            <w:tcW w:w="555" w:type="pct"/>
            <w:gridSpan w:val="3"/>
            <w:tcBorders>
              <w:top w:val="single" w:sz="4" w:space="0" w:color="auto"/>
              <w:left w:val="single" w:sz="4" w:space="0" w:color="auto"/>
              <w:bottom w:val="single" w:sz="4" w:space="0" w:color="auto"/>
              <w:right w:val="single" w:sz="4" w:space="0" w:color="auto"/>
            </w:tcBorders>
            <w:vAlign w:val="center"/>
            <w:hideMark/>
          </w:tcPr>
          <w:p w14:paraId="15AC111D"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ед. изм.</w:t>
            </w:r>
          </w:p>
        </w:tc>
        <w:tc>
          <w:tcPr>
            <w:tcW w:w="723" w:type="pct"/>
            <w:gridSpan w:val="3"/>
            <w:tcBorders>
              <w:top w:val="single" w:sz="4" w:space="0" w:color="auto"/>
              <w:left w:val="single" w:sz="4" w:space="0" w:color="auto"/>
              <w:bottom w:val="single" w:sz="4" w:space="0" w:color="auto"/>
              <w:right w:val="single" w:sz="4" w:space="0" w:color="auto"/>
            </w:tcBorders>
            <w:vAlign w:val="center"/>
            <w:hideMark/>
          </w:tcPr>
          <w:p w14:paraId="0519549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кол-во</w:t>
            </w:r>
          </w:p>
        </w:tc>
      </w:tr>
      <w:tr w:rsidR="006D7E77" w:rsidRPr="000E2FBE" w14:paraId="0361FB48" w14:textId="77777777" w:rsidTr="007676C7">
        <w:trPr>
          <w:gridAfter w:val="1"/>
          <w:wAfter w:w="3" w:type="pct"/>
          <w:cantSplit/>
          <w:trHeight w:val="393"/>
          <w:jc w:val="center"/>
        </w:trPr>
        <w:tc>
          <w:tcPr>
            <w:tcW w:w="4997" w:type="pct"/>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14:paraId="132EBEFF" w14:textId="77777777" w:rsidR="006D7E77" w:rsidRPr="006D7E77" w:rsidRDefault="006D7E77" w:rsidP="006D7E77">
            <w:pPr>
              <w:spacing w:line="240" w:lineRule="auto"/>
              <w:jc w:val="center"/>
              <w:rPr>
                <w:rFonts w:ascii="Times New Roman" w:hAnsi="Times New Roman"/>
                <w:sz w:val="24"/>
                <w:szCs w:val="24"/>
                <w:vertAlign w:val="superscript"/>
              </w:rPr>
            </w:pPr>
            <w:r w:rsidRPr="006D7E77">
              <w:rPr>
                <w:rFonts w:ascii="Times New Roman" w:hAnsi="Times New Roman"/>
                <w:sz w:val="24"/>
                <w:szCs w:val="24"/>
              </w:rPr>
              <w:t>Отдельно стоящие объекты</w:t>
            </w:r>
            <w:r w:rsidRPr="006D7E77">
              <w:rPr>
                <w:rFonts w:ascii="Times New Roman" w:hAnsi="Times New Roman"/>
                <w:sz w:val="24"/>
                <w:szCs w:val="24"/>
                <w:vertAlign w:val="superscript"/>
              </w:rPr>
              <w:t>1</w:t>
            </w:r>
          </w:p>
        </w:tc>
      </w:tr>
      <w:tr w:rsidR="007676C7" w:rsidRPr="000E2FBE" w14:paraId="119FE22B" w14:textId="77777777" w:rsidTr="007676C7">
        <w:trPr>
          <w:gridAfter w:val="1"/>
          <w:wAfter w:w="3" w:type="pct"/>
          <w:trHeight w:val="20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1A6F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9E1E5A"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57</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F4262"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25B5A"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77CEA"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340</w:t>
            </w:r>
          </w:p>
        </w:tc>
      </w:tr>
      <w:tr w:rsidR="007676C7" w:rsidRPr="000E2FBE" w14:paraId="556048CE" w14:textId="77777777" w:rsidTr="007676C7">
        <w:trPr>
          <w:gridAfter w:val="1"/>
          <w:wAfter w:w="3" w:type="pct"/>
          <w:trHeight w:val="352"/>
          <w:jc w:val="center"/>
        </w:trPr>
        <w:tc>
          <w:tcPr>
            <w:tcW w:w="275" w:type="pct"/>
            <w:gridSpan w:val="2"/>
            <w:tcBorders>
              <w:top w:val="single" w:sz="4" w:space="0" w:color="auto"/>
              <w:left w:val="single" w:sz="4" w:space="0" w:color="auto"/>
              <w:right w:val="single" w:sz="4" w:space="0" w:color="auto"/>
            </w:tcBorders>
            <w:shd w:val="clear" w:color="auto" w:fill="FFFFFF" w:themeFill="background1"/>
            <w:noWrap/>
            <w:vAlign w:val="center"/>
            <w:hideMark/>
          </w:tcPr>
          <w:p w14:paraId="3DB45833"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w:t>
            </w:r>
          </w:p>
        </w:tc>
        <w:tc>
          <w:tcPr>
            <w:tcW w:w="1231" w:type="pct"/>
            <w:tcBorders>
              <w:top w:val="single" w:sz="4" w:space="0" w:color="auto"/>
              <w:left w:val="single" w:sz="4" w:space="0" w:color="auto"/>
              <w:right w:val="single" w:sz="4" w:space="0" w:color="auto"/>
            </w:tcBorders>
            <w:shd w:val="clear" w:color="auto" w:fill="FFFFFF" w:themeFill="background1"/>
            <w:noWrap/>
            <w:vAlign w:val="center"/>
          </w:tcPr>
          <w:p w14:paraId="4AA8686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58</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1DE0"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Общеобразовательная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5F304"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8B5B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1501</w:t>
            </w:r>
          </w:p>
        </w:tc>
      </w:tr>
      <w:tr w:rsidR="007676C7" w:rsidRPr="000E2FBE" w14:paraId="734C41DC"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AA353C"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3</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C912C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59</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2C0F9"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11F863"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29F0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340</w:t>
            </w:r>
          </w:p>
        </w:tc>
      </w:tr>
      <w:tr w:rsidR="007676C7" w:rsidRPr="000E2FBE" w14:paraId="6C548481"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77F1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4</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23A465"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60</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668704"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6738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9E78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250B24DC"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6C2DDF"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5</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2871C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61</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251E9"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D42D4"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9A5D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5FDD2837"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91CEE9"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B82F4"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62</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BC155"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Общеобразовательная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54829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1C05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1501</w:t>
            </w:r>
          </w:p>
        </w:tc>
      </w:tr>
      <w:tr w:rsidR="007676C7" w:rsidRPr="000E2FBE" w14:paraId="030A8FF3"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CB8EC"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2F01A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63</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EA420"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CB5EA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A1BD5"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3E466729"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12163"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8</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AAB114"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64</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81C24"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Общеобразовательная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5CA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C639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1501</w:t>
            </w:r>
          </w:p>
        </w:tc>
      </w:tr>
      <w:tr w:rsidR="007676C7" w:rsidRPr="000E2FBE" w14:paraId="2400BCC8"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063AA"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9</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2C4D7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65</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3DC58"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8CBD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1204A"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3DA4180A"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570EE9"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10</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E3DAB5"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66</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4A3854"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FE1E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50A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340</w:t>
            </w:r>
          </w:p>
        </w:tc>
      </w:tr>
      <w:tr w:rsidR="007676C7" w:rsidRPr="000E2FBE" w14:paraId="42B5B236"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B1285"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11</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425ED3"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67</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C645A"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E27DC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108A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705E53B4"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29D6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12</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DC8DB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68</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35B2E0"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Общеобразовательная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BE57D"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FA309"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1501</w:t>
            </w:r>
          </w:p>
        </w:tc>
      </w:tr>
      <w:tr w:rsidR="007676C7" w:rsidRPr="000E2FBE" w14:paraId="147EDE72"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BE0C8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13</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F2DBA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69</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06177"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7F1FC"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B55F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5E3715ED"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2887D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14</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F0276F"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70</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5AF7A"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C9D993"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CB8B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340</w:t>
            </w:r>
          </w:p>
        </w:tc>
      </w:tr>
      <w:tr w:rsidR="007676C7" w:rsidRPr="000E2FBE" w14:paraId="1414F36E"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510FF3"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15</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D918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71</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23CC7F"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8EB64"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B519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260</w:t>
            </w:r>
          </w:p>
        </w:tc>
      </w:tr>
      <w:tr w:rsidR="007676C7" w:rsidRPr="000E2FBE" w14:paraId="07E34D9C"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CB8EF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16</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76E1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72</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7D10"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Общеобразовательная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951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CA21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1501</w:t>
            </w:r>
          </w:p>
        </w:tc>
      </w:tr>
      <w:tr w:rsidR="007676C7" w:rsidRPr="000E2FBE" w14:paraId="14A73460"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2519D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17</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5C069F"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73</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6D53C"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Дошкольная образовательная организация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F1F9D"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мест</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C8214"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340</w:t>
            </w:r>
          </w:p>
        </w:tc>
      </w:tr>
      <w:tr w:rsidR="007676C7" w:rsidRPr="000E2FBE" w14:paraId="4A43B46D"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910B0F"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lastRenderedPageBreak/>
              <w:t>18</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622386"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74</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9CD3A"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Спортивный центр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32C86"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FCD4D"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19040</w:t>
            </w:r>
          </w:p>
        </w:tc>
      </w:tr>
      <w:tr w:rsidR="007676C7" w:rsidRPr="000E2FBE" w14:paraId="633C054E"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D8EF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19</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1891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78</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62E60"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Поликлиника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DD0A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942F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6461</w:t>
            </w:r>
          </w:p>
        </w:tc>
      </w:tr>
      <w:tr w:rsidR="007676C7" w:rsidRPr="000E2FBE" w14:paraId="21FD6394"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A464E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20</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C04E36"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75</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521FE"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Спортивный центр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5E5D6"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F376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9509</w:t>
            </w:r>
          </w:p>
        </w:tc>
      </w:tr>
      <w:tr w:rsidR="007676C7" w:rsidRPr="000E2FBE" w14:paraId="4B301341"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E1F39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21</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4AC4F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83</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415A6"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Объект торговли и социального обслуживания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F3ED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9DD0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4114</w:t>
            </w:r>
          </w:p>
        </w:tc>
      </w:tr>
      <w:tr w:rsidR="007676C7" w:rsidRPr="000E2FBE" w14:paraId="0E650D4C"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5F7EA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22</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8B996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76</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9B7A1"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Спортивный центр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64479"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DC901"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4561</w:t>
            </w:r>
          </w:p>
        </w:tc>
      </w:tr>
      <w:tr w:rsidR="007676C7" w:rsidRPr="000E2FBE" w14:paraId="38AFDB28"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BBDF98"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23</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7DB2E5"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79</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4CB84" w14:textId="77777777" w:rsidR="006D7E77" w:rsidRPr="006D7E77" w:rsidRDefault="006D7E77" w:rsidP="006D7E77">
            <w:pPr>
              <w:spacing w:line="240" w:lineRule="auto"/>
              <w:rPr>
                <w:rFonts w:ascii="Times New Roman" w:hAnsi="Times New Roman"/>
                <w:sz w:val="24"/>
                <w:szCs w:val="24"/>
              </w:rPr>
            </w:pPr>
            <w:r w:rsidRPr="006D7E77">
              <w:rPr>
                <w:rFonts w:ascii="Times New Roman" w:hAnsi="Times New Roman"/>
                <w:sz w:val="24"/>
                <w:szCs w:val="24"/>
              </w:rPr>
              <w:t>Культурно-досуговый центр, торгово-офисный центр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05600"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0300B"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54561</w:t>
            </w:r>
          </w:p>
        </w:tc>
      </w:tr>
      <w:tr w:rsidR="007676C7" w:rsidRPr="000E2FBE" w14:paraId="54A3B3A0"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904D5B"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24</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F499CA" w14:textId="77777777" w:rsidR="007676C7" w:rsidRPr="007676C7" w:rsidRDefault="007676C7" w:rsidP="007676C7">
            <w:pPr>
              <w:spacing w:line="240" w:lineRule="auto"/>
              <w:jc w:val="center"/>
              <w:rPr>
                <w:rFonts w:ascii="Times New Roman" w:hAnsi="Times New Roman"/>
                <w:sz w:val="24"/>
                <w:szCs w:val="24"/>
              </w:rPr>
            </w:pPr>
            <w:r w:rsidRPr="007676C7">
              <w:rPr>
                <w:rFonts w:ascii="Times New Roman" w:hAnsi="Times New Roman"/>
                <w:sz w:val="24"/>
                <w:szCs w:val="24"/>
              </w:rPr>
              <w:t>80</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BCAC6E"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Объект торговли и социального обслуживания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FCDD5"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81E01"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59321</w:t>
            </w:r>
          </w:p>
        </w:tc>
      </w:tr>
      <w:tr w:rsidR="007676C7" w:rsidRPr="000E2FBE" w14:paraId="1C2C1B25"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2EE1DC"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25</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9B7B81" w14:textId="77777777" w:rsidR="007676C7" w:rsidRPr="007676C7" w:rsidRDefault="007676C7" w:rsidP="007676C7">
            <w:pPr>
              <w:spacing w:line="240" w:lineRule="auto"/>
              <w:jc w:val="center"/>
              <w:rPr>
                <w:rFonts w:ascii="Times New Roman" w:hAnsi="Times New Roman"/>
                <w:sz w:val="24"/>
                <w:szCs w:val="24"/>
              </w:rPr>
            </w:pPr>
            <w:r w:rsidRPr="007676C7">
              <w:rPr>
                <w:rFonts w:ascii="Times New Roman" w:hAnsi="Times New Roman"/>
                <w:sz w:val="24"/>
                <w:szCs w:val="24"/>
              </w:rPr>
              <w:t>81</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DE1C1"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Объект розничной торговли и социального обслуживания, офисный центр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A4D13"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BD94C"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46291</w:t>
            </w:r>
          </w:p>
        </w:tc>
      </w:tr>
      <w:tr w:rsidR="007676C7" w:rsidRPr="000E2FBE" w14:paraId="3A445765"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A0872"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26</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C2EB7B" w14:textId="77777777" w:rsidR="007676C7" w:rsidRPr="007676C7" w:rsidRDefault="007676C7" w:rsidP="007676C7">
            <w:pPr>
              <w:spacing w:line="240" w:lineRule="auto"/>
              <w:jc w:val="center"/>
              <w:rPr>
                <w:rFonts w:ascii="Times New Roman" w:hAnsi="Times New Roman"/>
                <w:sz w:val="24"/>
                <w:szCs w:val="24"/>
              </w:rPr>
            </w:pPr>
            <w:r w:rsidRPr="007676C7">
              <w:rPr>
                <w:rFonts w:ascii="Times New Roman" w:hAnsi="Times New Roman"/>
                <w:sz w:val="24"/>
                <w:szCs w:val="24"/>
              </w:rPr>
              <w:t>77</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0C75D"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Физкультурно-оздоровительный комплекс</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D3A64"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5CE9E"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15714</w:t>
            </w:r>
          </w:p>
        </w:tc>
      </w:tr>
      <w:tr w:rsidR="007676C7" w:rsidRPr="000E2FBE" w14:paraId="77EC775B"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988EB"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27</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66874C" w14:textId="77777777" w:rsidR="007676C7" w:rsidRPr="007676C7" w:rsidRDefault="007676C7" w:rsidP="007676C7">
            <w:pPr>
              <w:spacing w:line="240" w:lineRule="auto"/>
              <w:jc w:val="center"/>
              <w:rPr>
                <w:rFonts w:ascii="Times New Roman" w:hAnsi="Times New Roman"/>
                <w:sz w:val="24"/>
                <w:szCs w:val="24"/>
              </w:rPr>
            </w:pPr>
            <w:r w:rsidRPr="007676C7">
              <w:rPr>
                <w:rFonts w:ascii="Times New Roman" w:hAnsi="Times New Roman"/>
                <w:sz w:val="24"/>
                <w:szCs w:val="24"/>
              </w:rPr>
              <w:t>82</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61460E"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Объект розничной торговли и социального обслуживания, пожарное депо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9399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319AA"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24071</w:t>
            </w:r>
          </w:p>
        </w:tc>
      </w:tr>
      <w:tr w:rsidR="007676C7" w:rsidRPr="000E2FBE" w14:paraId="548818C4"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ABCDC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28</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021E89" w14:textId="77777777" w:rsidR="007676C7" w:rsidRPr="007676C7" w:rsidRDefault="007676C7" w:rsidP="007676C7">
            <w:pPr>
              <w:spacing w:line="240" w:lineRule="auto"/>
              <w:jc w:val="center"/>
              <w:rPr>
                <w:rFonts w:ascii="Times New Roman" w:hAnsi="Times New Roman"/>
                <w:sz w:val="24"/>
                <w:szCs w:val="24"/>
              </w:rPr>
            </w:pPr>
            <w:r w:rsidRPr="007676C7">
              <w:rPr>
                <w:rFonts w:ascii="Times New Roman" w:hAnsi="Times New Roman"/>
                <w:sz w:val="24"/>
                <w:szCs w:val="24"/>
              </w:rPr>
              <w:t>87</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5A6667"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Религиозный объект</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17685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AB32A"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1400</w:t>
            </w:r>
          </w:p>
        </w:tc>
      </w:tr>
      <w:tr w:rsidR="007676C7" w:rsidRPr="000E2FBE" w14:paraId="3793D29F"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2AEE2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29</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FDE9B5"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84</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BCBC7"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Объект торговли и социального обслуживания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5510F"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3760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н/д</w:t>
            </w:r>
          </w:p>
        </w:tc>
      </w:tr>
      <w:tr w:rsidR="007676C7" w:rsidRPr="000E2FBE" w14:paraId="6987B611"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03DCC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30</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398EEA"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85</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C91EE"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Объект торговли и социального обслуживания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73904"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33B52"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н/д</w:t>
            </w:r>
          </w:p>
        </w:tc>
      </w:tr>
      <w:tr w:rsidR="007676C7" w:rsidRPr="000E2FBE" w14:paraId="605EE852" w14:textId="77777777" w:rsidTr="007676C7">
        <w:trPr>
          <w:gridAfter w:val="1"/>
          <w:wAfter w:w="3" w:type="pct"/>
          <w:trHeight w:val="352"/>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B0DBDB"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lastRenderedPageBreak/>
              <w:t>31</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EF2352"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86</w:t>
            </w:r>
          </w:p>
        </w:tc>
        <w:tc>
          <w:tcPr>
            <w:tcW w:w="22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AD48F"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Объект торговли и социального обслуживания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94EA4"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A9125"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н/д</w:t>
            </w:r>
          </w:p>
        </w:tc>
      </w:tr>
      <w:tr w:rsidR="007676C7" w:rsidRPr="000E2FBE" w14:paraId="40FFAB5B" w14:textId="77777777" w:rsidTr="007676C7">
        <w:trPr>
          <w:gridAfter w:val="1"/>
          <w:wAfter w:w="3" w:type="pct"/>
          <w:trHeight w:val="266"/>
          <w:jc w:val="center"/>
        </w:trPr>
        <w:tc>
          <w:tcPr>
            <w:tcW w:w="4997" w:type="pct"/>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A00C2B" w14:textId="77777777" w:rsidR="007676C7" w:rsidRPr="007676C7" w:rsidRDefault="007676C7" w:rsidP="005D14B8">
            <w:pPr>
              <w:spacing w:line="240" w:lineRule="auto"/>
              <w:jc w:val="center"/>
              <w:rPr>
                <w:rFonts w:ascii="Times New Roman" w:hAnsi="Times New Roman"/>
                <w:sz w:val="24"/>
                <w:szCs w:val="24"/>
                <w:vertAlign w:val="superscript"/>
              </w:rPr>
            </w:pPr>
            <w:r w:rsidRPr="007676C7">
              <w:rPr>
                <w:rFonts w:ascii="Times New Roman" w:hAnsi="Times New Roman"/>
                <w:sz w:val="24"/>
                <w:szCs w:val="24"/>
              </w:rPr>
              <w:t>Объекты в составе встроенных помещений многоквартирных жилых домов</w:t>
            </w:r>
            <w:r w:rsidRPr="007676C7">
              <w:rPr>
                <w:rFonts w:ascii="Times New Roman" w:hAnsi="Times New Roman"/>
                <w:sz w:val="24"/>
                <w:szCs w:val="24"/>
                <w:vertAlign w:val="superscript"/>
              </w:rPr>
              <w:t>2</w:t>
            </w:r>
          </w:p>
        </w:tc>
      </w:tr>
      <w:tr w:rsidR="007676C7" w:rsidRPr="000E2FBE" w14:paraId="455F4ACD" w14:textId="77777777" w:rsidTr="007676C7">
        <w:trPr>
          <w:gridAfter w:val="1"/>
          <w:wAfter w:w="3" w:type="pct"/>
          <w:trHeight w:val="549"/>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5DA4D1"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32</w:t>
            </w:r>
          </w:p>
        </w:tc>
        <w:tc>
          <w:tcPr>
            <w:tcW w:w="145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88A8D6"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4-25</w:t>
            </w:r>
          </w:p>
        </w:tc>
        <w:tc>
          <w:tcPr>
            <w:tcW w:w="230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1FB74"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Магазины продовольственных товаров</w:t>
            </w:r>
          </w:p>
        </w:tc>
        <w:tc>
          <w:tcPr>
            <w:tcW w:w="56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83F39"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торговой площади</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E3C62"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3716</w:t>
            </w:r>
          </w:p>
        </w:tc>
      </w:tr>
      <w:tr w:rsidR="007676C7" w:rsidRPr="000E2FBE" w14:paraId="0A8D6E08" w14:textId="77777777" w:rsidTr="007676C7">
        <w:trPr>
          <w:gridAfter w:val="1"/>
          <w:wAfter w:w="3" w:type="pct"/>
          <w:trHeight w:val="549"/>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3AA43C"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33</w:t>
            </w:r>
          </w:p>
        </w:tc>
        <w:tc>
          <w:tcPr>
            <w:tcW w:w="145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BB63C5"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4-25</w:t>
            </w:r>
          </w:p>
        </w:tc>
        <w:tc>
          <w:tcPr>
            <w:tcW w:w="230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4B77"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Магазины непродовольственных товаров</w:t>
            </w:r>
          </w:p>
        </w:tc>
        <w:tc>
          <w:tcPr>
            <w:tcW w:w="56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EF85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торговой площади</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9C87E"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1680</w:t>
            </w:r>
          </w:p>
        </w:tc>
      </w:tr>
      <w:tr w:rsidR="007676C7" w:rsidRPr="000E2FBE" w14:paraId="5CCBCE44" w14:textId="77777777" w:rsidTr="007676C7">
        <w:trPr>
          <w:gridAfter w:val="1"/>
          <w:wAfter w:w="3" w:type="pct"/>
          <w:trHeight w:val="549"/>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2DDE1"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34</w:t>
            </w:r>
          </w:p>
        </w:tc>
        <w:tc>
          <w:tcPr>
            <w:tcW w:w="145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C6EAB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4-25</w:t>
            </w:r>
          </w:p>
        </w:tc>
        <w:tc>
          <w:tcPr>
            <w:tcW w:w="230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635C9"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Предприятия бытового обслуживания</w:t>
            </w:r>
          </w:p>
        </w:tc>
        <w:tc>
          <w:tcPr>
            <w:tcW w:w="56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A1D5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рабочих мест</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34FDE"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104</w:t>
            </w:r>
          </w:p>
        </w:tc>
      </w:tr>
      <w:tr w:rsidR="007676C7" w:rsidRPr="000E2FBE" w14:paraId="1B64C6E3" w14:textId="77777777" w:rsidTr="007676C7">
        <w:trPr>
          <w:gridAfter w:val="1"/>
          <w:wAfter w:w="3" w:type="pct"/>
          <w:trHeight w:val="549"/>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B4DFA5"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35</w:t>
            </w:r>
          </w:p>
        </w:tc>
        <w:tc>
          <w:tcPr>
            <w:tcW w:w="145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F487B8"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4-25</w:t>
            </w:r>
          </w:p>
        </w:tc>
        <w:tc>
          <w:tcPr>
            <w:tcW w:w="230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78252"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Аптеки</w:t>
            </w:r>
          </w:p>
        </w:tc>
        <w:tc>
          <w:tcPr>
            <w:tcW w:w="56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F73E1"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D74C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1154</w:t>
            </w:r>
          </w:p>
        </w:tc>
      </w:tr>
      <w:tr w:rsidR="007676C7" w:rsidRPr="000E2FBE" w14:paraId="509BB8A8" w14:textId="77777777" w:rsidTr="007676C7">
        <w:trPr>
          <w:gridAfter w:val="1"/>
          <w:wAfter w:w="3" w:type="pct"/>
          <w:trHeight w:val="549"/>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2EC3D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36</w:t>
            </w:r>
          </w:p>
        </w:tc>
        <w:tc>
          <w:tcPr>
            <w:tcW w:w="145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1BCCA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9-10,12, 15-16,18-19,25</w:t>
            </w:r>
          </w:p>
        </w:tc>
        <w:tc>
          <w:tcPr>
            <w:tcW w:w="230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CE78"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Раздаточный пункт молочной кухни</w:t>
            </w:r>
          </w:p>
        </w:tc>
        <w:tc>
          <w:tcPr>
            <w:tcW w:w="56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EC237"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D6BC1"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540</w:t>
            </w:r>
          </w:p>
        </w:tc>
      </w:tr>
      <w:tr w:rsidR="007676C7" w:rsidRPr="000E2FBE" w14:paraId="4626D0C3" w14:textId="77777777" w:rsidTr="007676C7">
        <w:trPr>
          <w:gridAfter w:val="1"/>
          <w:wAfter w:w="3" w:type="pct"/>
          <w:trHeight w:val="549"/>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07F474"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37</w:t>
            </w:r>
          </w:p>
        </w:tc>
        <w:tc>
          <w:tcPr>
            <w:tcW w:w="145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39BD7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4-6, 9-10,12, 15-16,18-19,25</w:t>
            </w:r>
          </w:p>
        </w:tc>
        <w:tc>
          <w:tcPr>
            <w:tcW w:w="230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54D7A"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Внешкольные организации дополнительного образования (детские школы искусств, музыкальные, художественные, хореографические школы)</w:t>
            </w:r>
          </w:p>
        </w:tc>
        <w:tc>
          <w:tcPr>
            <w:tcW w:w="56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A13DA"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мест</w:t>
            </w:r>
          </w:p>
        </w:tc>
        <w:tc>
          <w:tcPr>
            <w:tcW w:w="4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8822D"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776</w:t>
            </w:r>
          </w:p>
        </w:tc>
      </w:tr>
      <w:tr w:rsidR="007676C7" w:rsidRPr="000E2FBE" w14:paraId="0656E814" w14:textId="77777777" w:rsidTr="007676C7">
        <w:trPr>
          <w:trHeight w:val="549"/>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61435"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38</w:t>
            </w:r>
          </w:p>
        </w:tc>
        <w:tc>
          <w:tcPr>
            <w:tcW w:w="140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4214EF"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7-8, 11, 15-16,18-19,25</w:t>
            </w:r>
          </w:p>
        </w:tc>
        <w:tc>
          <w:tcPr>
            <w:tcW w:w="23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A134E"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Городские библиотеки</w:t>
            </w:r>
          </w:p>
        </w:tc>
        <w:tc>
          <w:tcPr>
            <w:tcW w:w="55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3623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тыс. экз.</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AB6E3"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284,06</w:t>
            </w:r>
          </w:p>
        </w:tc>
      </w:tr>
      <w:tr w:rsidR="007676C7" w:rsidRPr="000E2FBE" w14:paraId="408135F1" w14:textId="77777777" w:rsidTr="007676C7">
        <w:trPr>
          <w:trHeight w:val="549"/>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11F0ED"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39</w:t>
            </w:r>
          </w:p>
        </w:tc>
        <w:tc>
          <w:tcPr>
            <w:tcW w:w="140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548DA2"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4-25</w:t>
            </w:r>
          </w:p>
        </w:tc>
        <w:tc>
          <w:tcPr>
            <w:tcW w:w="23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A8261"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Культурно-досуговые учреждения</w:t>
            </w:r>
          </w:p>
        </w:tc>
        <w:tc>
          <w:tcPr>
            <w:tcW w:w="55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FF886E6"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C0039"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704</w:t>
            </w:r>
          </w:p>
        </w:tc>
      </w:tr>
      <w:tr w:rsidR="007676C7" w:rsidRPr="000E2FBE" w14:paraId="5A78B9D8" w14:textId="77777777" w:rsidTr="007676C7">
        <w:trPr>
          <w:trHeight w:val="549"/>
          <w:jc w:val="center"/>
        </w:trPr>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FF30F9"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40</w:t>
            </w:r>
          </w:p>
        </w:tc>
        <w:tc>
          <w:tcPr>
            <w:tcW w:w="140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0692CD"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13-19, 25</w:t>
            </w:r>
          </w:p>
        </w:tc>
        <w:tc>
          <w:tcPr>
            <w:tcW w:w="23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AB437" w14:textId="77777777" w:rsidR="007676C7" w:rsidRPr="007676C7" w:rsidRDefault="007676C7" w:rsidP="005D14B8">
            <w:pPr>
              <w:spacing w:line="240" w:lineRule="auto"/>
              <w:rPr>
                <w:rFonts w:ascii="Times New Roman" w:hAnsi="Times New Roman"/>
                <w:sz w:val="24"/>
                <w:szCs w:val="24"/>
              </w:rPr>
            </w:pPr>
            <w:r w:rsidRPr="007676C7">
              <w:rPr>
                <w:rFonts w:ascii="Times New Roman" w:hAnsi="Times New Roman"/>
                <w:sz w:val="24"/>
                <w:szCs w:val="24"/>
              </w:rPr>
              <w:t>Помещения свободного назначения (включая отделения связи, отделения банков, опорный пункт охраны порядка)</w:t>
            </w:r>
          </w:p>
        </w:tc>
        <w:tc>
          <w:tcPr>
            <w:tcW w:w="55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0717B"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кв. м общей площади</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E4AD0" w14:textId="77777777" w:rsidR="007676C7" w:rsidRPr="007676C7" w:rsidRDefault="007676C7" w:rsidP="005D14B8">
            <w:pPr>
              <w:spacing w:line="240" w:lineRule="auto"/>
              <w:jc w:val="center"/>
              <w:rPr>
                <w:rFonts w:ascii="Times New Roman" w:hAnsi="Times New Roman"/>
                <w:sz w:val="24"/>
                <w:szCs w:val="24"/>
              </w:rPr>
            </w:pPr>
            <w:r w:rsidRPr="007676C7">
              <w:rPr>
                <w:rFonts w:ascii="Times New Roman" w:hAnsi="Times New Roman"/>
                <w:sz w:val="24"/>
                <w:szCs w:val="24"/>
              </w:rPr>
              <w:t>2425</w:t>
            </w:r>
          </w:p>
        </w:tc>
      </w:tr>
    </w:tbl>
    <w:p w14:paraId="647E7AB8" w14:textId="77777777" w:rsidR="007676C7" w:rsidRPr="007676C7" w:rsidRDefault="007676C7" w:rsidP="007676C7">
      <w:pPr>
        <w:ind w:firstLine="709"/>
        <w:contextualSpacing/>
        <w:jc w:val="both"/>
        <w:rPr>
          <w:rFonts w:ascii="Times New Roman" w:hAnsi="Times New Roman"/>
          <w:sz w:val="20"/>
          <w:szCs w:val="28"/>
        </w:rPr>
      </w:pPr>
      <w:r w:rsidRPr="007676C7">
        <w:rPr>
          <w:rFonts w:ascii="Times New Roman" w:hAnsi="Times New Roman"/>
          <w:sz w:val="20"/>
          <w:szCs w:val="28"/>
        </w:rPr>
        <w:t>Примечания к таблице:</w:t>
      </w:r>
    </w:p>
    <w:p w14:paraId="6336CA38" w14:textId="77777777" w:rsidR="007676C7" w:rsidRPr="007676C7" w:rsidRDefault="007676C7" w:rsidP="00380CBB">
      <w:pPr>
        <w:numPr>
          <w:ilvl w:val="0"/>
          <w:numId w:val="5"/>
        </w:numPr>
        <w:tabs>
          <w:tab w:val="left" w:pos="993"/>
        </w:tabs>
        <w:ind w:left="0" w:firstLine="709"/>
        <w:contextualSpacing/>
        <w:jc w:val="both"/>
        <w:rPr>
          <w:rFonts w:ascii="Times New Roman" w:hAnsi="Times New Roman"/>
          <w:sz w:val="20"/>
          <w:szCs w:val="28"/>
        </w:rPr>
      </w:pPr>
      <w:r w:rsidRPr="007676C7">
        <w:rPr>
          <w:rFonts w:ascii="Times New Roman" w:hAnsi="Times New Roman"/>
          <w:sz w:val="20"/>
          <w:szCs w:val="28"/>
        </w:rPr>
        <w:t xml:space="preserve">Мощность объектов уточняется технологическим заданием на последующих стадиях реализации проекта. </w:t>
      </w:r>
    </w:p>
    <w:p w14:paraId="47F8BD54" w14:textId="77777777" w:rsidR="007676C7" w:rsidRPr="007676C7" w:rsidRDefault="007676C7" w:rsidP="00380CBB">
      <w:pPr>
        <w:numPr>
          <w:ilvl w:val="0"/>
          <w:numId w:val="5"/>
        </w:numPr>
        <w:tabs>
          <w:tab w:val="left" w:pos="993"/>
        </w:tabs>
        <w:ind w:left="0" w:firstLine="709"/>
        <w:contextualSpacing/>
        <w:jc w:val="both"/>
        <w:rPr>
          <w:rFonts w:ascii="Times New Roman" w:hAnsi="Times New Roman"/>
          <w:sz w:val="20"/>
          <w:szCs w:val="28"/>
        </w:rPr>
      </w:pPr>
      <w:r w:rsidRPr="007676C7">
        <w:rPr>
          <w:rFonts w:ascii="Times New Roman" w:hAnsi="Times New Roman"/>
          <w:sz w:val="20"/>
          <w:szCs w:val="28"/>
        </w:rPr>
        <w:t>Суммарная мощность объектов в составе встроенных помещений многоквартирных жилых домов приведена расчетно исходя из нормативной потребности. Функциональный состав отдельных помещений может уточняться на последующих стадиях реализации проекта.</w:t>
      </w:r>
    </w:p>
    <w:p w14:paraId="4E1712FF" w14:textId="77777777" w:rsidR="006D7E77" w:rsidRPr="006D7E77" w:rsidRDefault="006D7E77" w:rsidP="007676C7">
      <w:pPr>
        <w:spacing w:before="240"/>
        <w:jc w:val="both"/>
        <w:rPr>
          <w:rFonts w:ascii="Times New Roman" w:hAnsi="Times New Roman"/>
          <w:sz w:val="28"/>
          <w:szCs w:val="28"/>
        </w:rPr>
      </w:pPr>
    </w:p>
    <w:p w14:paraId="3AEE8D26" w14:textId="77777777" w:rsidR="006D7E77" w:rsidRDefault="006D7E77" w:rsidP="00EF34FB">
      <w:pPr>
        <w:spacing w:after="0" w:line="288" w:lineRule="auto"/>
        <w:ind w:firstLine="709"/>
        <w:contextualSpacing/>
        <w:jc w:val="both"/>
        <w:rPr>
          <w:rFonts w:ascii="Times New Roman" w:hAnsi="Times New Roman"/>
          <w:sz w:val="24"/>
          <w:szCs w:val="24"/>
        </w:rPr>
      </w:pPr>
    </w:p>
    <w:p w14:paraId="7C68C254" w14:textId="77777777" w:rsidR="002A48B5" w:rsidRDefault="002A48B5" w:rsidP="00EF34FB">
      <w:pPr>
        <w:spacing w:after="0" w:line="288" w:lineRule="auto"/>
        <w:ind w:firstLine="709"/>
        <w:contextualSpacing/>
        <w:jc w:val="both"/>
        <w:rPr>
          <w:rFonts w:ascii="Times New Roman" w:hAnsi="Times New Roman"/>
          <w:sz w:val="24"/>
          <w:szCs w:val="24"/>
        </w:rPr>
      </w:pPr>
    </w:p>
    <w:p w14:paraId="496F9750" w14:textId="77777777" w:rsidR="002A48B5" w:rsidRPr="002A48B5" w:rsidRDefault="002A48B5" w:rsidP="002A48B5">
      <w:pPr>
        <w:spacing w:after="0" w:line="288" w:lineRule="auto"/>
        <w:ind w:firstLine="709"/>
        <w:contextualSpacing/>
        <w:jc w:val="both"/>
        <w:rPr>
          <w:rFonts w:ascii="Times New Roman" w:hAnsi="Times New Roman"/>
          <w:b/>
          <w:sz w:val="28"/>
          <w:szCs w:val="28"/>
        </w:rPr>
      </w:pPr>
      <w:r w:rsidRPr="002A48B5">
        <w:rPr>
          <w:rFonts w:ascii="Times New Roman" w:hAnsi="Times New Roman"/>
          <w:b/>
          <w:sz w:val="28"/>
          <w:szCs w:val="28"/>
        </w:rPr>
        <w:lastRenderedPageBreak/>
        <w:t>2.3. Характеристика объектов транспортной инфраструктуры</w:t>
      </w:r>
    </w:p>
    <w:p w14:paraId="590CA3D0" w14:textId="77777777" w:rsidR="002A48B5" w:rsidRPr="002A48B5" w:rsidRDefault="002A48B5" w:rsidP="002A48B5">
      <w:pPr>
        <w:spacing w:after="0" w:line="288" w:lineRule="auto"/>
        <w:ind w:firstLine="709"/>
        <w:contextualSpacing/>
        <w:jc w:val="both"/>
        <w:rPr>
          <w:rFonts w:ascii="Times New Roman" w:hAnsi="Times New Roman"/>
          <w:sz w:val="24"/>
          <w:szCs w:val="24"/>
        </w:rPr>
      </w:pPr>
    </w:p>
    <w:p w14:paraId="54F554E7" w14:textId="77777777" w:rsidR="002A48B5" w:rsidRPr="002A48B5" w:rsidRDefault="002A48B5" w:rsidP="002A48B5">
      <w:pPr>
        <w:spacing w:after="0" w:line="288" w:lineRule="auto"/>
        <w:ind w:firstLine="709"/>
        <w:contextualSpacing/>
        <w:jc w:val="both"/>
        <w:rPr>
          <w:rFonts w:ascii="Times New Roman" w:hAnsi="Times New Roman"/>
          <w:sz w:val="28"/>
          <w:szCs w:val="28"/>
        </w:rPr>
      </w:pPr>
      <w:r w:rsidRPr="002A48B5">
        <w:rPr>
          <w:rFonts w:ascii="Times New Roman" w:hAnsi="Times New Roman"/>
          <w:sz w:val="28"/>
          <w:szCs w:val="28"/>
        </w:rPr>
        <w:t>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 а также обслуживание территории наземным городским пассажирским транспортом.</w:t>
      </w:r>
    </w:p>
    <w:p w14:paraId="62C702CC" w14:textId="77777777" w:rsidR="002A48B5" w:rsidRPr="002A48B5" w:rsidRDefault="002A48B5" w:rsidP="002A48B5">
      <w:pPr>
        <w:spacing w:after="0" w:line="288" w:lineRule="auto"/>
        <w:ind w:firstLine="709"/>
        <w:contextualSpacing/>
        <w:jc w:val="both"/>
        <w:rPr>
          <w:rFonts w:ascii="Times New Roman" w:hAnsi="Times New Roman"/>
          <w:sz w:val="28"/>
          <w:szCs w:val="28"/>
        </w:rPr>
      </w:pPr>
      <w:r w:rsidRPr="002A48B5">
        <w:rPr>
          <w:rFonts w:ascii="Times New Roman" w:hAnsi="Times New Roman"/>
          <w:sz w:val="28"/>
          <w:szCs w:val="28"/>
        </w:rPr>
        <w:t>Проектом учтены предложения, предусмотренные «Картой планируемого размещения линейных объектов транспортной инфраструктуры местного значения городского округа Казань», утвержденной в составе Генерального плана, также предложена сеть районных и местных улиц, формирующих участки застройки с наибольшей транспортной доступностью.</w:t>
      </w:r>
    </w:p>
    <w:p w14:paraId="07C346FF" w14:textId="77777777" w:rsidR="002A48B5" w:rsidRPr="002A48B5" w:rsidRDefault="002A48B5" w:rsidP="002A48B5">
      <w:pPr>
        <w:spacing w:after="0" w:line="288" w:lineRule="auto"/>
        <w:ind w:firstLine="709"/>
        <w:contextualSpacing/>
        <w:jc w:val="both"/>
        <w:rPr>
          <w:rFonts w:ascii="Times New Roman" w:hAnsi="Times New Roman"/>
          <w:sz w:val="28"/>
          <w:szCs w:val="28"/>
        </w:rPr>
      </w:pPr>
      <w:r w:rsidRPr="002A48B5">
        <w:rPr>
          <w:rFonts w:ascii="Times New Roman" w:hAnsi="Times New Roman"/>
          <w:sz w:val="28"/>
          <w:szCs w:val="28"/>
        </w:rPr>
        <w:t>Параметры улично-дорожной сети приняты в соответствии с таблицей 11.2 СП 42.13330.2016 «Свод правил. Градостроительство. Планировка и застройка городских и сельских поселений», в соответствии с требованиями пунктов 5.6.29, 5.6.30 СП 396.1325800.2018 «Свод правил. Улицы и дороги населенных пунктов. Правила градостроительного проектирования» и Местных нормативов градостроительного проектирования, утвержденных решением Казанской городской Думы от 14 декабря 2016 г. № 8-12.</w:t>
      </w:r>
    </w:p>
    <w:p w14:paraId="698753EA" w14:textId="77777777" w:rsidR="002A48B5" w:rsidRPr="002A48B5" w:rsidRDefault="002A48B5" w:rsidP="002A48B5">
      <w:pPr>
        <w:spacing w:after="0" w:line="288" w:lineRule="auto"/>
        <w:ind w:firstLine="709"/>
        <w:contextualSpacing/>
        <w:jc w:val="both"/>
        <w:rPr>
          <w:rFonts w:ascii="Times New Roman" w:hAnsi="Times New Roman"/>
          <w:sz w:val="28"/>
          <w:szCs w:val="28"/>
        </w:rPr>
      </w:pPr>
    </w:p>
    <w:p w14:paraId="59F4197C" w14:textId="07AB2974" w:rsidR="002A48B5" w:rsidRDefault="002A48B5" w:rsidP="002A48B5">
      <w:pPr>
        <w:spacing w:after="0" w:line="288" w:lineRule="auto"/>
        <w:ind w:firstLine="709"/>
        <w:contextualSpacing/>
        <w:jc w:val="both"/>
        <w:rPr>
          <w:rFonts w:ascii="Times New Roman" w:hAnsi="Times New Roman"/>
          <w:sz w:val="28"/>
          <w:szCs w:val="28"/>
        </w:rPr>
      </w:pPr>
      <w:r w:rsidRPr="002A48B5">
        <w:rPr>
          <w:rFonts w:ascii="Times New Roman" w:hAnsi="Times New Roman"/>
          <w:sz w:val="28"/>
          <w:szCs w:val="28"/>
        </w:rPr>
        <w:t>Таблица 5. Перечень мероприятий по развитию улично-дорожной сети</w:t>
      </w:r>
    </w:p>
    <w:p w14:paraId="6A5B09F8" w14:textId="61275EDE" w:rsidR="002A48B5" w:rsidRPr="000E2FBE" w:rsidRDefault="002A48B5" w:rsidP="002A48B5">
      <w:pPr>
        <w:spacing w:after="160" w:line="259" w:lineRule="auto"/>
        <w:jc w:val="center"/>
        <w:rPr>
          <w:rFonts w:eastAsia="Calibri"/>
          <w:sz w:val="24"/>
          <w:szCs w:val="24"/>
        </w:rPr>
      </w:pPr>
    </w:p>
    <w:tbl>
      <w:tblPr>
        <w:tblStyle w:val="190"/>
        <w:tblW w:w="10187" w:type="dxa"/>
        <w:jc w:val="center"/>
        <w:tblLayout w:type="fixed"/>
        <w:tblLook w:val="04A0" w:firstRow="1" w:lastRow="0" w:firstColumn="1" w:lastColumn="0" w:noHBand="0" w:noVBand="1"/>
      </w:tblPr>
      <w:tblGrid>
        <w:gridCol w:w="553"/>
        <w:gridCol w:w="2141"/>
        <w:gridCol w:w="2106"/>
        <w:gridCol w:w="1418"/>
        <w:gridCol w:w="1275"/>
        <w:gridCol w:w="1337"/>
        <w:gridCol w:w="1357"/>
      </w:tblGrid>
      <w:tr w:rsidR="002A48B5" w:rsidRPr="000E2FBE" w14:paraId="55B4778E" w14:textId="77777777" w:rsidTr="004A55FB">
        <w:trPr>
          <w:tblHeader/>
          <w:jc w:val="center"/>
        </w:trPr>
        <w:tc>
          <w:tcPr>
            <w:tcW w:w="553" w:type="dxa"/>
            <w:shd w:val="clear" w:color="auto" w:fill="auto"/>
          </w:tcPr>
          <w:p w14:paraId="419A58F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 п/п</w:t>
            </w:r>
          </w:p>
        </w:tc>
        <w:tc>
          <w:tcPr>
            <w:tcW w:w="2141" w:type="dxa"/>
            <w:shd w:val="clear" w:color="auto" w:fill="auto"/>
          </w:tcPr>
          <w:p w14:paraId="5953EED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Категория УДС</w:t>
            </w:r>
          </w:p>
        </w:tc>
        <w:tc>
          <w:tcPr>
            <w:tcW w:w="2106" w:type="dxa"/>
            <w:shd w:val="clear" w:color="auto" w:fill="auto"/>
          </w:tcPr>
          <w:p w14:paraId="03FDC82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Наименование улиц</w:t>
            </w:r>
          </w:p>
        </w:tc>
        <w:tc>
          <w:tcPr>
            <w:tcW w:w="1418" w:type="dxa"/>
            <w:shd w:val="clear" w:color="auto" w:fill="auto"/>
          </w:tcPr>
          <w:p w14:paraId="39F36BA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Ширина в красных линиях, м</w:t>
            </w:r>
          </w:p>
        </w:tc>
        <w:tc>
          <w:tcPr>
            <w:tcW w:w="1275" w:type="dxa"/>
            <w:shd w:val="clear" w:color="auto" w:fill="auto"/>
          </w:tcPr>
          <w:p w14:paraId="4A760BC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Протяженность, км</w:t>
            </w:r>
          </w:p>
        </w:tc>
        <w:tc>
          <w:tcPr>
            <w:tcW w:w="1337" w:type="dxa"/>
            <w:shd w:val="clear" w:color="auto" w:fill="auto"/>
          </w:tcPr>
          <w:p w14:paraId="2DAEEC3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Ширина проезжей части, м</w:t>
            </w:r>
          </w:p>
        </w:tc>
        <w:tc>
          <w:tcPr>
            <w:tcW w:w="1357" w:type="dxa"/>
            <w:shd w:val="clear" w:color="auto" w:fill="auto"/>
          </w:tcPr>
          <w:p w14:paraId="2AA9F8A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Ширина тротуара, м</w:t>
            </w:r>
          </w:p>
        </w:tc>
      </w:tr>
      <w:tr w:rsidR="002A48B5" w:rsidRPr="000E2FBE" w14:paraId="6CE9D1ED" w14:textId="77777777" w:rsidTr="004A55FB">
        <w:trPr>
          <w:jc w:val="center"/>
        </w:trPr>
        <w:tc>
          <w:tcPr>
            <w:tcW w:w="553" w:type="dxa"/>
            <w:shd w:val="clear" w:color="auto" w:fill="auto"/>
          </w:tcPr>
          <w:p w14:paraId="075B637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w:t>
            </w:r>
          </w:p>
        </w:tc>
        <w:tc>
          <w:tcPr>
            <w:tcW w:w="2141" w:type="dxa"/>
            <w:shd w:val="clear" w:color="auto" w:fill="auto"/>
          </w:tcPr>
          <w:p w14:paraId="5803C71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 xml:space="preserve">Магистральная улица общегородского значения </w:t>
            </w:r>
          </w:p>
          <w:p w14:paraId="23FA792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2-го класса</w:t>
            </w:r>
          </w:p>
        </w:tc>
        <w:tc>
          <w:tcPr>
            <w:tcW w:w="2106" w:type="dxa"/>
            <w:shd w:val="clear" w:color="auto" w:fill="auto"/>
          </w:tcPr>
          <w:p w14:paraId="5B07A4C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№29</w:t>
            </w:r>
          </w:p>
        </w:tc>
        <w:tc>
          <w:tcPr>
            <w:tcW w:w="1418" w:type="dxa"/>
            <w:shd w:val="clear" w:color="auto" w:fill="auto"/>
          </w:tcPr>
          <w:p w14:paraId="4F49B35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 xml:space="preserve">60,0 </w:t>
            </w:r>
          </w:p>
        </w:tc>
        <w:tc>
          <w:tcPr>
            <w:tcW w:w="1275" w:type="dxa"/>
            <w:shd w:val="clear" w:color="auto" w:fill="auto"/>
          </w:tcPr>
          <w:p w14:paraId="5973231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4,5</w:t>
            </w:r>
          </w:p>
        </w:tc>
        <w:tc>
          <w:tcPr>
            <w:tcW w:w="1337" w:type="dxa"/>
            <w:shd w:val="clear" w:color="auto" w:fill="auto"/>
          </w:tcPr>
          <w:p w14:paraId="31172D69" w14:textId="77777777" w:rsidR="002A48B5" w:rsidRPr="002A48B5" w:rsidRDefault="002A48B5" w:rsidP="005D14B8">
            <w:pPr>
              <w:spacing w:line="240" w:lineRule="auto"/>
              <w:rPr>
                <w:rFonts w:ascii="Times New Roman" w:eastAsia="Calibri" w:hAnsi="Times New Roman" w:cs="Times New Roman"/>
              </w:rPr>
            </w:pPr>
            <w:r w:rsidRPr="002A48B5">
              <w:rPr>
                <w:rFonts w:ascii="Times New Roman" w:eastAsia="Calibri" w:hAnsi="Times New Roman" w:cs="Times New Roman"/>
              </w:rPr>
              <w:t xml:space="preserve">Основной ход </w:t>
            </w:r>
          </w:p>
          <w:p w14:paraId="6135E41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 х 7,0</w:t>
            </w:r>
          </w:p>
          <w:p w14:paraId="6B7D3DF8" w14:textId="77777777" w:rsidR="002A48B5" w:rsidRPr="002A48B5" w:rsidRDefault="002A48B5" w:rsidP="005D14B8">
            <w:pPr>
              <w:spacing w:line="240" w:lineRule="auto"/>
              <w:rPr>
                <w:rFonts w:ascii="Times New Roman" w:eastAsia="Calibri" w:hAnsi="Times New Roman" w:cs="Times New Roman"/>
              </w:rPr>
            </w:pPr>
            <w:r w:rsidRPr="002A48B5">
              <w:rPr>
                <w:rFonts w:ascii="Times New Roman" w:eastAsia="Calibri" w:hAnsi="Times New Roman" w:cs="Times New Roman"/>
              </w:rPr>
              <w:t>Боковые проезды</w:t>
            </w:r>
          </w:p>
          <w:p w14:paraId="3EBF429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7,5</w:t>
            </w:r>
          </w:p>
        </w:tc>
        <w:tc>
          <w:tcPr>
            <w:tcW w:w="1357" w:type="dxa"/>
            <w:shd w:val="clear" w:color="auto" w:fill="auto"/>
          </w:tcPr>
          <w:p w14:paraId="4A6A591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w:t>
            </w:r>
          </w:p>
        </w:tc>
      </w:tr>
      <w:tr w:rsidR="002A48B5" w:rsidRPr="000E2FBE" w14:paraId="65A0C9AB" w14:textId="77777777" w:rsidTr="004A55FB">
        <w:tblPrEx>
          <w:jc w:val="left"/>
        </w:tblPrEx>
        <w:tc>
          <w:tcPr>
            <w:tcW w:w="553" w:type="dxa"/>
          </w:tcPr>
          <w:p w14:paraId="4C1F79B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w:t>
            </w:r>
          </w:p>
        </w:tc>
        <w:tc>
          <w:tcPr>
            <w:tcW w:w="2141" w:type="dxa"/>
          </w:tcPr>
          <w:p w14:paraId="6E8D2C1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Магистральная улица районного значения</w:t>
            </w:r>
          </w:p>
          <w:p w14:paraId="38E204B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(реконструкция)</w:t>
            </w:r>
          </w:p>
        </w:tc>
        <w:tc>
          <w:tcPr>
            <w:tcW w:w="2106" w:type="dxa"/>
          </w:tcPr>
          <w:p w14:paraId="51DBB28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Центральная</w:t>
            </w:r>
          </w:p>
        </w:tc>
        <w:tc>
          <w:tcPr>
            <w:tcW w:w="1418" w:type="dxa"/>
          </w:tcPr>
          <w:p w14:paraId="745CBAE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25,0-52,0</w:t>
            </w:r>
          </w:p>
        </w:tc>
        <w:tc>
          <w:tcPr>
            <w:tcW w:w="1275" w:type="dxa"/>
          </w:tcPr>
          <w:p w14:paraId="247B5CA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c>
          <w:tcPr>
            <w:tcW w:w="1337" w:type="dxa"/>
          </w:tcPr>
          <w:p w14:paraId="2B9D5A31" w14:textId="77777777" w:rsidR="002A48B5" w:rsidRPr="002A48B5" w:rsidRDefault="002A48B5" w:rsidP="005D14B8">
            <w:pPr>
              <w:spacing w:line="240" w:lineRule="auto"/>
              <w:rPr>
                <w:rFonts w:ascii="Times New Roman" w:eastAsia="Calibri" w:hAnsi="Times New Roman" w:cs="Times New Roman"/>
              </w:rPr>
            </w:pPr>
            <w:r w:rsidRPr="002A48B5">
              <w:rPr>
                <w:rFonts w:ascii="Times New Roman" w:eastAsia="Calibri" w:hAnsi="Times New Roman" w:cs="Times New Roman"/>
              </w:rPr>
              <w:t xml:space="preserve">Основной ход </w:t>
            </w:r>
          </w:p>
          <w:p w14:paraId="4E99CB2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14,5</w:t>
            </w:r>
          </w:p>
          <w:p w14:paraId="7D12E689" w14:textId="77777777" w:rsidR="002A48B5" w:rsidRPr="002A48B5" w:rsidRDefault="002A48B5" w:rsidP="005D14B8">
            <w:pPr>
              <w:spacing w:line="240" w:lineRule="auto"/>
              <w:rPr>
                <w:rFonts w:ascii="Times New Roman" w:eastAsia="Calibri" w:hAnsi="Times New Roman" w:cs="Times New Roman"/>
              </w:rPr>
            </w:pPr>
            <w:r w:rsidRPr="002A48B5">
              <w:rPr>
                <w:rFonts w:ascii="Times New Roman" w:eastAsia="Calibri" w:hAnsi="Times New Roman" w:cs="Times New Roman"/>
              </w:rPr>
              <w:t>Боковые проезды</w:t>
            </w:r>
          </w:p>
          <w:p w14:paraId="59231A6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7,5</w:t>
            </w:r>
          </w:p>
        </w:tc>
        <w:tc>
          <w:tcPr>
            <w:tcW w:w="1357" w:type="dxa"/>
          </w:tcPr>
          <w:p w14:paraId="32B85BA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2,25</w:t>
            </w:r>
          </w:p>
        </w:tc>
      </w:tr>
      <w:tr w:rsidR="002A48B5" w:rsidRPr="000E2FBE" w14:paraId="1547C548" w14:textId="77777777" w:rsidTr="004A55FB">
        <w:tblPrEx>
          <w:jc w:val="left"/>
        </w:tblPrEx>
        <w:tc>
          <w:tcPr>
            <w:tcW w:w="553" w:type="dxa"/>
          </w:tcPr>
          <w:p w14:paraId="6465813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w:t>
            </w:r>
          </w:p>
        </w:tc>
        <w:tc>
          <w:tcPr>
            <w:tcW w:w="2141" w:type="dxa"/>
          </w:tcPr>
          <w:p w14:paraId="251AB12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Магистральная улица районного значения</w:t>
            </w:r>
          </w:p>
        </w:tc>
        <w:tc>
          <w:tcPr>
            <w:tcW w:w="2106" w:type="dxa"/>
          </w:tcPr>
          <w:p w14:paraId="0C0B42B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№8</w:t>
            </w:r>
          </w:p>
        </w:tc>
        <w:tc>
          <w:tcPr>
            <w:tcW w:w="1418" w:type="dxa"/>
          </w:tcPr>
          <w:p w14:paraId="270C4C7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40,0</w:t>
            </w:r>
          </w:p>
        </w:tc>
        <w:tc>
          <w:tcPr>
            <w:tcW w:w="1275" w:type="dxa"/>
          </w:tcPr>
          <w:p w14:paraId="1DDF2C9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1,3</w:t>
            </w:r>
          </w:p>
        </w:tc>
        <w:tc>
          <w:tcPr>
            <w:tcW w:w="1337" w:type="dxa"/>
          </w:tcPr>
          <w:p w14:paraId="15BEFDF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14,5</w:t>
            </w:r>
          </w:p>
        </w:tc>
        <w:tc>
          <w:tcPr>
            <w:tcW w:w="1357" w:type="dxa"/>
          </w:tcPr>
          <w:p w14:paraId="5B20D2E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2,25</w:t>
            </w:r>
          </w:p>
        </w:tc>
      </w:tr>
      <w:tr w:rsidR="002A48B5" w:rsidRPr="000E2FBE" w14:paraId="2F2796EF" w14:textId="77777777" w:rsidTr="004A55FB">
        <w:tblPrEx>
          <w:jc w:val="left"/>
        </w:tblPrEx>
        <w:tc>
          <w:tcPr>
            <w:tcW w:w="553" w:type="dxa"/>
          </w:tcPr>
          <w:p w14:paraId="7D681B1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lastRenderedPageBreak/>
              <w:t>4</w:t>
            </w:r>
          </w:p>
        </w:tc>
        <w:tc>
          <w:tcPr>
            <w:tcW w:w="2141" w:type="dxa"/>
          </w:tcPr>
          <w:p w14:paraId="1DE3590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 xml:space="preserve">Магистральная улица районного значения </w:t>
            </w:r>
          </w:p>
        </w:tc>
        <w:tc>
          <w:tcPr>
            <w:tcW w:w="2106" w:type="dxa"/>
          </w:tcPr>
          <w:p w14:paraId="35DC4DE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№66</w:t>
            </w:r>
          </w:p>
        </w:tc>
        <w:tc>
          <w:tcPr>
            <w:tcW w:w="1418" w:type="dxa"/>
          </w:tcPr>
          <w:p w14:paraId="5FA6166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40,0</w:t>
            </w:r>
          </w:p>
        </w:tc>
        <w:tc>
          <w:tcPr>
            <w:tcW w:w="1275" w:type="dxa"/>
          </w:tcPr>
          <w:p w14:paraId="01B7163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1,8</w:t>
            </w:r>
          </w:p>
        </w:tc>
        <w:tc>
          <w:tcPr>
            <w:tcW w:w="1337" w:type="dxa"/>
          </w:tcPr>
          <w:p w14:paraId="67DBDB7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14,5</w:t>
            </w:r>
          </w:p>
        </w:tc>
        <w:tc>
          <w:tcPr>
            <w:tcW w:w="1357" w:type="dxa"/>
          </w:tcPr>
          <w:p w14:paraId="787EAFB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2,25</w:t>
            </w:r>
          </w:p>
        </w:tc>
      </w:tr>
      <w:tr w:rsidR="002A48B5" w:rsidRPr="000E2FBE" w14:paraId="2A85FD0B" w14:textId="77777777" w:rsidTr="004A55FB">
        <w:tblPrEx>
          <w:jc w:val="left"/>
        </w:tblPrEx>
        <w:tc>
          <w:tcPr>
            <w:tcW w:w="553" w:type="dxa"/>
          </w:tcPr>
          <w:p w14:paraId="1CD6231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5</w:t>
            </w:r>
          </w:p>
        </w:tc>
        <w:tc>
          <w:tcPr>
            <w:tcW w:w="2141" w:type="dxa"/>
          </w:tcPr>
          <w:p w14:paraId="5E0E1D00"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Магистральная улица районного значения</w:t>
            </w:r>
          </w:p>
        </w:tc>
        <w:tc>
          <w:tcPr>
            <w:tcW w:w="2106" w:type="dxa"/>
          </w:tcPr>
          <w:p w14:paraId="5E7B607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№67</w:t>
            </w:r>
          </w:p>
        </w:tc>
        <w:tc>
          <w:tcPr>
            <w:tcW w:w="1418" w:type="dxa"/>
          </w:tcPr>
          <w:p w14:paraId="3E2FA7E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40,0</w:t>
            </w:r>
          </w:p>
        </w:tc>
        <w:tc>
          <w:tcPr>
            <w:tcW w:w="1275" w:type="dxa"/>
          </w:tcPr>
          <w:p w14:paraId="4549A62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1,2</w:t>
            </w:r>
          </w:p>
        </w:tc>
        <w:tc>
          <w:tcPr>
            <w:tcW w:w="1337" w:type="dxa"/>
          </w:tcPr>
          <w:p w14:paraId="35791B50"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14,5</w:t>
            </w:r>
          </w:p>
        </w:tc>
        <w:tc>
          <w:tcPr>
            <w:tcW w:w="1357" w:type="dxa"/>
          </w:tcPr>
          <w:p w14:paraId="0219956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7DB77833" w14:textId="77777777" w:rsidTr="004A55FB">
        <w:tblPrEx>
          <w:jc w:val="left"/>
        </w:tblPrEx>
        <w:tc>
          <w:tcPr>
            <w:tcW w:w="553" w:type="dxa"/>
          </w:tcPr>
          <w:p w14:paraId="71495A4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6</w:t>
            </w:r>
          </w:p>
        </w:tc>
        <w:tc>
          <w:tcPr>
            <w:tcW w:w="2141" w:type="dxa"/>
          </w:tcPr>
          <w:p w14:paraId="261A1B8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Магистральная улица районного значения</w:t>
            </w:r>
          </w:p>
        </w:tc>
        <w:tc>
          <w:tcPr>
            <w:tcW w:w="2106" w:type="dxa"/>
          </w:tcPr>
          <w:p w14:paraId="529E147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№75</w:t>
            </w:r>
          </w:p>
        </w:tc>
        <w:tc>
          <w:tcPr>
            <w:tcW w:w="1418" w:type="dxa"/>
          </w:tcPr>
          <w:p w14:paraId="15848CC0"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40,0</w:t>
            </w:r>
          </w:p>
        </w:tc>
        <w:tc>
          <w:tcPr>
            <w:tcW w:w="1275" w:type="dxa"/>
          </w:tcPr>
          <w:p w14:paraId="191861F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0,6</w:t>
            </w:r>
          </w:p>
        </w:tc>
        <w:tc>
          <w:tcPr>
            <w:tcW w:w="1337" w:type="dxa"/>
          </w:tcPr>
          <w:p w14:paraId="57730DC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14,5</w:t>
            </w:r>
          </w:p>
        </w:tc>
        <w:tc>
          <w:tcPr>
            <w:tcW w:w="1357" w:type="dxa"/>
          </w:tcPr>
          <w:p w14:paraId="73E39AD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768BB2F3" w14:textId="77777777" w:rsidTr="004A55FB">
        <w:tblPrEx>
          <w:jc w:val="left"/>
        </w:tblPrEx>
        <w:trPr>
          <w:trHeight w:val="870"/>
        </w:trPr>
        <w:tc>
          <w:tcPr>
            <w:tcW w:w="553" w:type="dxa"/>
          </w:tcPr>
          <w:p w14:paraId="028B3DE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w:t>
            </w:r>
          </w:p>
        </w:tc>
        <w:tc>
          <w:tcPr>
            <w:tcW w:w="2141" w:type="dxa"/>
          </w:tcPr>
          <w:p w14:paraId="32D3A19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7BEBC8D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№9</w:t>
            </w:r>
          </w:p>
        </w:tc>
        <w:tc>
          <w:tcPr>
            <w:tcW w:w="1418" w:type="dxa"/>
          </w:tcPr>
          <w:p w14:paraId="1F84076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271C5EC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0,8</w:t>
            </w:r>
          </w:p>
        </w:tc>
        <w:tc>
          <w:tcPr>
            <w:tcW w:w="1337" w:type="dxa"/>
          </w:tcPr>
          <w:p w14:paraId="066C846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0C215A2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41DAF662" w14:textId="77777777" w:rsidTr="004A55FB">
        <w:tblPrEx>
          <w:jc w:val="left"/>
        </w:tblPrEx>
        <w:tc>
          <w:tcPr>
            <w:tcW w:w="553" w:type="dxa"/>
          </w:tcPr>
          <w:p w14:paraId="4CAA78A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8</w:t>
            </w:r>
          </w:p>
        </w:tc>
        <w:tc>
          <w:tcPr>
            <w:tcW w:w="2141" w:type="dxa"/>
          </w:tcPr>
          <w:p w14:paraId="42E3165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1CDD4E5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№10</w:t>
            </w:r>
          </w:p>
        </w:tc>
        <w:tc>
          <w:tcPr>
            <w:tcW w:w="1418" w:type="dxa"/>
          </w:tcPr>
          <w:p w14:paraId="7112482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6567BC8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1,0</w:t>
            </w:r>
          </w:p>
        </w:tc>
        <w:tc>
          <w:tcPr>
            <w:tcW w:w="1337" w:type="dxa"/>
          </w:tcPr>
          <w:p w14:paraId="57B7E99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45895DA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38A60AB2" w14:textId="77777777" w:rsidTr="004A55FB">
        <w:tblPrEx>
          <w:jc w:val="left"/>
        </w:tblPrEx>
        <w:tc>
          <w:tcPr>
            <w:tcW w:w="553" w:type="dxa"/>
          </w:tcPr>
          <w:p w14:paraId="082AED3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9</w:t>
            </w:r>
          </w:p>
        </w:tc>
        <w:tc>
          <w:tcPr>
            <w:tcW w:w="2141" w:type="dxa"/>
          </w:tcPr>
          <w:p w14:paraId="71DB01C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79DF8B2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№11</w:t>
            </w:r>
          </w:p>
        </w:tc>
        <w:tc>
          <w:tcPr>
            <w:tcW w:w="1418" w:type="dxa"/>
          </w:tcPr>
          <w:p w14:paraId="0FEB289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4B80402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1,1</w:t>
            </w:r>
          </w:p>
        </w:tc>
        <w:tc>
          <w:tcPr>
            <w:tcW w:w="1337" w:type="dxa"/>
          </w:tcPr>
          <w:p w14:paraId="122B081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17E1487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0116B174" w14:textId="77777777" w:rsidTr="004A55FB">
        <w:tblPrEx>
          <w:jc w:val="left"/>
        </w:tblPrEx>
        <w:tc>
          <w:tcPr>
            <w:tcW w:w="553" w:type="dxa"/>
          </w:tcPr>
          <w:p w14:paraId="54F5261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10</w:t>
            </w:r>
          </w:p>
        </w:tc>
        <w:tc>
          <w:tcPr>
            <w:tcW w:w="2141" w:type="dxa"/>
          </w:tcPr>
          <w:p w14:paraId="5BC3B2A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7DAA5AA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№13</w:t>
            </w:r>
          </w:p>
        </w:tc>
        <w:tc>
          <w:tcPr>
            <w:tcW w:w="1418" w:type="dxa"/>
          </w:tcPr>
          <w:p w14:paraId="0B64C7A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344B5B3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1,2</w:t>
            </w:r>
          </w:p>
        </w:tc>
        <w:tc>
          <w:tcPr>
            <w:tcW w:w="1337" w:type="dxa"/>
          </w:tcPr>
          <w:p w14:paraId="49F6D36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1D19C7E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4E6B91F8" w14:textId="77777777" w:rsidTr="004A55FB">
        <w:tblPrEx>
          <w:jc w:val="left"/>
        </w:tblPrEx>
        <w:tc>
          <w:tcPr>
            <w:tcW w:w="553" w:type="dxa"/>
          </w:tcPr>
          <w:p w14:paraId="5EA25C0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11</w:t>
            </w:r>
          </w:p>
        </w:tc>
        <w:tc>
          <w:tcPr>
            <w:tcW w:w="2141" w:type="dxa"/>
          </w:tcPr>
          <w:p w14:paraId="15B1247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47D0460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№19</w:t>
            </w:r>
          </w:p>
        </w:tc>
        <w:tc>
          <w:tcPr>
            <w:tcW w:w="1418" w:type="dxa"/>
          </w:tcPr>
          <w:p w14:paraId="1C1AD30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4C1FA47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0,6</w:t>
            </w:r>
          </w:p>
        </w:tc>
        <w:tc>
          <w:tcPr>
            <w:tcW w:w="1337" w:type="dxa"/>
          </w:tcPr>
          <w:p w14:paraId="74F6388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24E3B38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2DB2FF24" w14:textId="77777777" w:rsidTr="004A55FB">
        <w:tblPrEx>
          <w:jc w:val="left"/>
        </w:tblPrEx>
        <w:tc>
          <w:tcPr>
            <w:tcW w:w="553" w:type="dxa"/>
          </w:tcPr>
          <w:p w14:paraId="0FCBB2F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12</w:t>
            </w:r>
          </w:p>
        </w:tc>
        <w:tc>
          <w:tcPr>
            <w:tcW w:w="2141" w:type="dxa"/>
          </w:tcPr>
          <w:p w14:paraId="149D2F0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6D21169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№14</w:t>
            </w:r>
          </w:p>
        </w:tc>
        <w:tc>
          <w:tcPr>
            <w:tcW w:w="1418" w:type="dxa"/>
          </w:tcPr>
          <w:p w14:paraId="296BDDB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2A26A1D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0,4</w:t>
            </w:r>
          </w:p>
        </w:tc>
        <w:tc>
          <w:tcPr>
            <w:tcW w:w="1337" w:type="dxa"/>
          </w:tcPr>
          <w:p w14:paraId="271C349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001B2DA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4D5A7854" w14:textId="77777777" w:rsidTr="004A55FB">
        <w:tblPrEx>
          <w:jc w:val="left"/>
        </w:tblPrEx>
        <w:tc>
          <w:tcPr>
            <w:tcW w:w="553" w:type="dxa"/>
          </w:tcPr>
          <w:p w14:paraId="46F2C6A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13</w:t>
            </w:r>
          </w:p>
        </w:tc>
        <w:tc>
          <w:tcPr>
            <w:tcW w:w="2141" w:type="dxa"/>
          </w:tcPr>
          <w:p w14:paraId="6ABB8380"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36B0C45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№21</w:t>
            </w:r>
          </w:p>
        </w:tc>
        <w:tc>
          <w:tcPr>
            <w:tcW w:w="1418" w:type="dxa"/>
          </w:tcPr>
          <w:p w14:paraId="36699E6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0CEE392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0,4</w:t>
            </w:r>
          </w:p>
        </w:tc>
        <w:tc>
          <w:tcPr>
            <w:tcW w:w="1337" w:type="dxa"/>
          </w:tcPr>
          <w:p w14:paraId="2A14147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5F61FE0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1DE551E1" w14:textId="77777777" w:rsidTr="004A55FB">
        <w:tblPrEx>
          <w:jc w:val="left"/>
        </w:tblPrEx>
        <w:tc>
          <w:tcPr>
            <w:tcW w:w="553" w:type="dxa"/>
          </w:tcPr>
          <w:p w14:paraId="22C7140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w:t>
            </w:r>
          </w:p>
        </w:tc>
        <w:tc>
          <w:tcPr>
            <w:tcW w:w="2141" w:type="dxa"/>
          </w:tcPr>
          <w:p w14:paraId="4A58C88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4B12D24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№12</w:t>
            </w:r>
          </w:p>
        </w:tc>
        <w:tc>
          <w:tcPr>
            <w:tcW w:w="1418" w:type="dxa"/>
          </w:tcPr>
          <w:p w14:paraId="2C195D0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6411FB8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0,8</w:t>
            </w:r>
          </w:p>
        </w:tc>
        <w:tc>
          <w:tcPr>
            <w:tcW w:w="1337" w:type="dxa"/>
          </w:tcPr>
          <w:p w14:paraId="20EC4AA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23F8E13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4A454463" w14:textId="77777777" w:rsidTr="004A55FB">
        <w:tblPrEx>
          <w:jc w:val="left"/>
        </w:tblPrEx>
        <w:tc>
          <w:tcPr>
            <w:tcW w:w="553" w:type="dxa"/>
          </w:tcPr>
          <w:p w14:paraId="0182D61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15</w:t>
            </w:r>
          </w:p>
        </w:tc>
        <w:tc>
          <w:tcPr>
            <w:tcW w:w="2141" w:type="dxa"/>
          </w:tcPr>
          <w:p w14:paraId="135D0B4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7386561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№15</w:t>
            </w:r>
          </w:p>
        </w:tc>
        <w:tc>
          <w:tcPr>
            <w:tcW w:w="1418" w:type="dxa"/>
          </w:tcPr>
          <w:p w14:paraId="03A2B28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13A6A27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0,3</w:t>
            </w:r>
          </w:p>
        </w:tc>
        <w:tc>
          <w:tcPr>
            <w:tcW w:w="1337" w:type="dxa"/>
          </w:tcPr>
          <w:p w14:paraId="7AB320B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44FA1D5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26082D77" w14:textId="77777777" w:rsidTr="004A55FB">
        <w:tblPrEx>
          <w:jc w:val="left"/>
        </w:tblPrEx>
        <w:tc>
          <w:tcPr>
            <w:tcW w:w="553" w:type="dxa"/>
          </w:tcPr>
          <w:p w14:paraId="5E5D6E5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16</w:t>
            </w:r>
          </w:p>
        </w:tc>
        <w:tc>
          <w:tcPr>
            <w:tcW w:w="2141" w:type="dxa"/>
          </w:tcPr>
          <w:p w14:paraId="415FF54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1951523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№7</w:t>
            </w:r>
          </w:p>
        </w:tc>
        <w:tc>
          <w:tcPr>
            <w:tcW w:w="1418" w:type="dxa"/>
          </w:tcPr>
          <w:p w14:paraId="5FCB4B3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15114AE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0,4</w:t>
            </w:r>
          </w:p>
        </w:tc>
        <w:tc>
          <w:tcPr>
            <w:tcW w:w="1337" w:type="dxa"/>
          </w:tcPr>
          <w:p w14:paraId="53737C8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107CFD25"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28A942FF" w14:textId="77777777" w:rsidTr="004A55FB">
        <w:tblPrEx>
          <w:jc w:val="left"/>
        </w:tblPrEx>
        <w:tc>
          <w:tcPr>
            <w:tcW w:w="553" w:type="dxa"/>
          </w:tcPr>
          <w:p w14:paraId="22C4EA7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17</w:t>
            </w:r>
          </w:p>
        </w:tc>
        <w:tc>
          <w:tcPr>
            <w:tcW w:w="2141" w:type="dxa"/>
          </w:tcPr>
          <w:p w14:paraId="7763FF4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5245CA3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№4</w:t>
            </w:r>
          </w:p>
        </w:tc>
        <w:tc>
          <w:tcPr>
            <w:tcW w:w="1418" w:type="dxa"/>
          </w:tcPr>
          <w:p w14:paraId="5A6AB40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4A88946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1,2</w:t>
            </w:r>
          </w:p>
        </w:tc>
        <w:tc>
          <w:tcPr>
            <w:tcW w:w="1337" w:type="dxa"/>
          </w:tcPr>
          <w:p w14:paraId="74B13D6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4E8D956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3E21351D" w14:textId="77777777" w:rsidTr="004A55FB">
        <w:tblPrEx>
          <w:jc w:val="left"/>
        </w:tblPrEx>
        <w:tc>
          <w:tcPr>
            <w:tcW w:w="553" w:type="dxa"/>
          </w:tcPr>
          <w:p w14:paraId="007BFB6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18</w:t>
            </w:r>
          </w:p>
        </w:tc>
        <w:tc>
          <w:tcPr>
            <w:tcW w:w="2141" w:type="dxa"/>
          </w:tcPr>
          <w:p w14:paraId="2F68F5FD"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68B1B4A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№3</w:t>
            </w:r>
          </w:p>
        </w:tc>
        <w:tc>
          <w:tcPr>
            <w:tcW w:w="1418" w:type="dxa"/>
          </w:tcPr>
          <w:p w14:paraId="046BD2B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3780155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1,0</w:t>
            </w:r>
          </w:p>
        </w:tc>
        <w:tc>
          <w:tcPr>
            <w:tcW w:w="1337" w:type="dxa"/>
          </w:tcPr>
          <w:p w14:paraId="47BEA5E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77EF9B2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37F1E447" w14:textId="77777777" w:rsidTr="004A55FB">
        <w:tblPrEx>
          <w:jc w:val="left"/>
        </w:tblPrEx>
        <w:tc>
          <w:tcPr>
            <w:tcW w:w="553" w:type="dxa"/>
          </w:tcPr>
          <w:p w14:paraId="1AFF67B0"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19</w:t>
            </w:r>
          </w:p>
        </w:tc>
        <w:tc>
          <w:tcPr>
            <w:tcW w:w="2141" w:type="dxa"/>
          </w:tcPr>
          <w:p w14:paraId="53398FB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624B7C4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№3</w:t>
            </w:r>
          </w:p>
        </w:tc>
        <w:tc>
          <w:tcPr>
            <w:tcW w:w="1418" w:type="dxa"/>
          </w:tcPr>
          <w:p w14:paraId="04EC9CD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0449E28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0,9</w:t>
            </w:r>
          </w:p>
        </w:tc>
        <w:tc>
          <w:tcPr>
            <w:tcW w:w="1337" w:type="dxa"/>
          </w:tcPr>
          <w:p w14:paraId="21837F7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4CBE348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7FFE203A" w14:textId="77777777" w:rsidTr="004A55FB">
        <w:tblPrEx>
          <w:jc w:val="left"/>
        </w:tblPrEx>
        <w:tc>
          <w:tcPr>
            <w:tcW w:w="553" w:type="dxa"/>
          </w:tcPr>
          <w:p w14:paraId="55CF4B5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c>
          <w:tcPr>
            <w:tcW w:w="2141" w:type="dxa"/>
          </w:tcPr>
          <w:p w14:paraId="0C8A106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27A3804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w:t>
            </w:r>
          </w:p>
        </w:tc>
        <w:tc>
          <w:tcPr>
            <w:tcW w:w="1418" w:type="dxa"/>
          </w:tcPr>
          <w:p w14:paraId="467C12B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20E776F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0,9</w:t>
            </w:r>
          </w:p>
        </w:tc>
        <w:tc>
          <w:tcPr>
            <w:tcW w:w="1337" w:type="dxa"/>
          </w:tcPr>
          <w:p w14:paraId="6ACB8BD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1DC0941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57873C9B" w14:textId="77777777" w:rsidTr="004A55FB">
        <w:tblPrEx>
          <w:jc w:val="left"/>
        </w:tblPrEx>
        <w:tc>
          <w:tcPr>
            <w:tcW w:w="553" w:type="dxa"/>
          </w:tcPr>
          <w:p w14:paraId="5327442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lastRenderedPageBreak/>
              <w:t>21</w:t>
            </w:r>
          </w:p>
        </w:tc>
        <w:tc>
          <w:tcPr>
            <w:tcW w:w="2141" w:type="dxa"/>
          </w:tcPr>
          <w:p w14:paraId="246EB2B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45CBA7F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w:t>
            </w:r>
          </w:p>
        </w:tc>
        <w:tc>
          <w:tcPr>
            <w:tcW w:w="1418" w:type="dxa"/>
          </w:tcPr>
          <w:p w14:paraId="30F7AE7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20,0</w:t>
            </w:r>
          </w:p>
        </w:tc>
        <w:tc>
          <w:tcPr>
            <w:tcW w:w="1275" w:type="dxa"/>
          </w:tcPr>
          <w:p w14:paraId="28ED994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0,9</w:t>
            </w:r>
          </w:p>
        </w:tc>
        <w:tc>
          <w:tcPr>
            <w:tcW w:w="1337" w:type="dxa"/>
          </w:tcPr>
          <w:p w14:paraId="3E1DDE2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6,0</w:t>
            </w:r>
          </w:p>
        </w:tc>
        <w:tc>
          <w:tcPr>
            <w:tcW w:w="1357" w:type="dxa"/>
          </w:tcPr>
          <w:p w14:paraId="1AE17D0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58D797E3" w14:textId="77777777" w:rsidTr="004A55FB">
        <w:tblPrEx>
          <w:jc w:val="left"/>
        </w:tblPrEx>
        <w:tc>
          <w:tcPr>
            <w:tcW w:w="553" w:type="dxa"/>
          </w:tcPr>
          <w:p w14:paraId="7A2CDAD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22</w:t>
            </w:r>
          </w:p>
        </w:tc>
        <w:tc>
          <w:tcPr>
            <w:tcW w:w="2141" w:type="dxa"/>
          </w:tcPr>
          <w:p w14:paraId="25D3CCA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495F3A8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№21</w:t>
            </w:r>
          </w:p>
        </w:tc>
        <w:tc>
          <w:tcPr>
            <w:tcW w:w="1418" w:type="dxa"/>
          </w:tcPr>
          <w:p w14:paraId="6555EDD1"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2C91466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0,6</w:t>
            </w:r>
          </w:p>
        </w:tc>
        <w:tc>
          <w:tcPr>
            <w:tcW w:w="1337" w:type="dxa"/>
          </w:tcPr>
          <w:p w14:paraId="5C47220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2FF1585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079A8CBD" w14:textId="77777777" w:rsidTr="004A55FB">
        <w:tblPrEx>
          <w:jc w:val="left"/>
        </w:tblPrEx>
        <w:tc>
          <w:tcPr>
            <w:tcW w:w="553" w:type="dxa"/>
          </w:tcPr>
          <w:p w14:paraId="61EAD0D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23</w:t>
            </w:r>
          </w:p>
        </w:tc>
        <w:tc>
          <w:tcPr>
            <w:tcW w:w="2141" w:type="dxa"/>
          </w:tcPr>
          <w:p w14:paraId="085A4E67"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0B7E82C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№15</w:t>
            </w:r>
          </w:p>
        </w:tc>
        <w:tc>
          <w:tcPr>
            <w:tcW w:w="1418" w:type="dxa"/>
          </w:tcPr>
          <w:p w14:paraId="0F6C29C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438C233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0,2</w:t>
            </w:r>
          </w:p>
        </w:tc>
        <w:tc>
          <w:tcPr>
            <w:tcW w:w="1337" w:type="dxa"/>
          </w:tcPr>
          <w:p w14:paraId="7230DAD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5748315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531401BC" w14:textId="77777777" w:rsidTr="004A55FB">
        <w:tblPrEx>
          <w:jc w:val="left"/>
        </w:tblPrEx>
        <w:tc>
          <w:tcPr>
            <w:tcW w:w="553" w:type="dxa"/>
          </w:tcPr>
          <w:p w14:paraId="4F15DAD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24</w:t>
            </w:r>
          </w:p>
        </w:tc>
        <w:tc>
          <w:tcPr>
            <w:tcW w:w="2141" w:type="dxa"/>
          </w:tcPr>
          <w:p w14:paraId="147A56E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3465D1F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№20</w:t>
            </w:r>
          </w:p>
        </w:tc>
        <w:tc>
          <w:tcPr>
            <w:tcW w:w="1418" w:type="dxa"/>
          </w:tcPr>
          <w:p w14:paraId="41349A9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1A1C677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1,0</w:t>
            </w:r>
          </w:p>
        </w:tc>
        <w:tc>
          <w:tcPr>
            <w:tcW w:w="1337" w:type="dxa"/>
          </w:tcPr>
          <w:p w14:paraId="4EBAA97B"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6A04BEAE"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2A48B5" w:rsidRPr="000E2FBE" w14:paraId="5B887620" w14:textId="77777777" w:rsidTr="004A55FB">
        <w:tblPrEx>
          <w:jc w:val="left"/>
        </w:tblPrEx>
        <w:tc>
          <w:tcPr>
            <w:tcW w:w="553" w:type="dxa"/>
          </w:tcPr>
          <w:p w14:paraId="4193720C"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25</w:t>
            </w:r>
          </w:p>
        </w:tc>
        <w:tc>
          <w:tcPr>
            <w:tcW w:w="2141" w:type="dxa"/>
          </w:tcPr>
          <w:p w14:paraId="508B0DA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Улица местного значения</w:t>
            </w:r>
          </w:p>
        </w:tc>
        <w:tc>
          <w:tcPr>
            <w:tcW w:w="2106" w:type="dxa"/>
          </w:tcPr>
          <w:p w14:paraId="01978A9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Проектируемый проезд №18</w:t>
            </w:r>
          </w:p>
        </w:tc>
        <w:tc>
          <w:tcPr>
            <w:tcW w:w="1418" w:type="dxa"/>
          </w:tcPr>
          <w:p w14:paraId="2DACDBA3"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30,0</w:t>
            </w:r>
          </w:p>
        </w:tc>
        <w:tc>
          <w:tcPr>
            <w:tcW w:w="1275" w:type="dxa"/>
          </w:tcPr>
          <w:p w14:paraId="5B72BDB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0,5</w:t>
            </w:r>
          </w:p>
        </w:tc>
        <w:tc>
          <w:tcPr>
            <w:tcW w:w="1337" w:type="dxa"/>
          </w:tcPr>
          <w:p w14:paraId="5BE47E4A"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7,0</w:t>
            </w:r>
          </w:p>
        </w:tc>
        <w:tc>
          <w:tcPr>
            <w:tcW w:w="1357" w:type="dxa"/>
          </w:tcPr>
          <w:p w14:paraId="67CDC196"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2,0</w:t>
            </w:r>
          </w:p>
        </w:tc>
      </w:tr>
      <w:tr w:rsidR="004A55FB" w:rsidRPr="004A55FB" w14:paraId="23A58B73" w14:textId="77777777" w:rsidTr="004A55FB">
        <w:tblPrEx>
          <w:jc w:val="left"/>
        </w:tblPrEx>
        <w:tc>
          <w:tcPr>
            <w:tcW w:w="553" w:type="dxa"/>
          </w:tcPr>
          <w:p w14:paraId="3D1581A7"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26</w:t>
            </w:r>
          </w:p>
        </w:tc>
        <w:tc>
          <w:tcPr>
            <w:tcW w:w="2141" w:type="dxa"/>
          </w:tcPr>
          <w:p w14:paraId="7D1BA7A0"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28FA9BA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№88</w:t>
            </w:r>
          </w:p>
        </w:tc>
        <w:tc>
          <w:tcPr>
            <w:tcW w:w="1418" w:type="dxa"/>
          </w:tcPr>
          <w:p w14:paraId="31328A06"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16,5-30,0</w:t>
            </w:r>
          </w:p>
        </w:tc>
        <w:tc>
          <w:tcPr>
            <w:tcW w:w="1275" w:type="dxa"/>
          </w:tcPr>
          <w:p w14:paraId="7AE5C3A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1,8</w:t>
            </w:r>
          </w:p>
        </w:tc>
        <w:tc>
          <w:tcPr>
            <w:tcW w:w="1337" w:type="dxa"/>
          </w:tcPr>
          <w:p w14:paraId="5B907FDD"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6,0-7,0</w:t>
            </w:r>
          </w:p>
        </w:tc>
        <w:tc>
          <w:tcPr>
            <w:tcW w:w="1357" w:type="dxa"/>
          </w:tcPr>
          <w:p w14:paraId="51862E2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78561A85" w14:textId="77777777" w:rsidTr="004A55FB">
        <w:tblPrEx>
          <w:jc w:val="left"/>
        </w:tblPrEx>
        <w:tc>
          <w:tcPr>
            <w:tcW w:w="553" w:type="dxa"/>
          </w:tcPr>
          <w:p w14:paraId="20E3893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27</w:t>
            </w:r>
          </w:p>
        </w:tc>
        <w:tc>
          <w:tcPr>
            <w:tcW w:w="2141" w:type="dxa"/>
          </w:tcPr>
          <w:p w14:paraId="541456B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p w14:paraId="2B50038D"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(реконструкция)</w:t>
            </w:r>
          </w:p>
        </w:tc>
        <w:tc>
          <w:tcPr>
            <w:tcW w:w="2106" w:type="dxa"/>
          </w:tcPr>
          <w:p w14:paraId="37A4F3DE"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Заречная</w:t>
            </w:r>
          </w:p>
        </w:tc>
        <w:tc>
          <w:tcPr>
            <w:tcW w:w="1418" w:type="dxa"/>
          </w:tcPr>
          <w:p w14:paraId="4E2C559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15,0</w:t>
            </w:r>
          </w:p>
        </w:tc>
        <w:tc>
          <w:tcPr>
            <w:tcW w:w="1275" w:type="dxa"/>
          </w:tcPr>
          <w:p w14:paraId="15DCD981"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0,3</w:t>
            </w:r>
          </w:p>
        </w:tc>
        <w:tc>
          <w:tcPr>
            <w:tcW w:w="1337" w:type="dxa"/>
          </w:tcPr>
          <w:p w14:paraId="5490D43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5329740E"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7280BE14" w14:textId="77777777" w:rsidTr="004A55FB">
        <w:tblPrEx>
          <w:jc w:val="left"/>
        </w:tblPrEx>
        <w:tc>
          <w:tcPr>
            <w:tcW w:w="553" w:type="dxa"/>
          </w:tcPr>
          <w:p w14:paraId="1A444D91"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28</w:t>
            </w:r>
          </w:p>
        </w:tc>
        <w:tc>
          <w:tcPr>
            <w:tcW w:w="2141" w:type="dxa"/>
          </w:tcPr>
          <w:p w14:paraId="496060D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11709FB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№28</w:t>
            </w:r>
          </w:p>
        </w:tc>
        <w:tc>
          <w:tcPr>
            <w:tcW w:w="1418" w:type="dxa"/>
          </w:tcPr>
          <w:p w14:paraId="28AB96AE"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59C06654"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1,8</w:t>
            </w:r>
          </w:p>
        </w:tc>
        <w:tc>
          <w:tcPr>
            <w:tcW w:w="1337" w:type="dxa"/>
          </w:tcPr>
          <w:p w14:paraId="45228B8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595023F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7092DE7D" w14:textId="77777777" w:rsidTr="004A55FB">
        <w:tblPrEx>
          <w:jc w:val="left"/>
        </w:tblPrEx>
        <w:tc>
          <w:tcPr>
            <w:tcW w:w="553" w:type="dxa"/>
          </w:tcPr>
          <w:p w14:paraId="5008EF10"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29</w:t>
            </w:r>
          </w:p>
        </w:tc>
        <w:tc>
          <w:tcPr>
            <w:tcW w:w="2141" w:type="dxa"/>
          </w:tcPr>
          <w:p w14:paraId="01C824F0"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763DC2C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№31</w:t>
            </w:r>
          </w:p>
        </w:tc>
        <w:tc>
          <w:tcPr>
            <w:tcW w:w="1418" w:type="dxa"/>
          </w:tcPr>
          <w:p w14:paraId="3A666A5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0609995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0,1</w:t>
            </w:r>
          </w:p>
        </w:tc>
        <w:tc>
          <w:tcPr>
            <w:tcW w:w="1337" w:type="dxa"/>
          </w:tcPr>
          <w:p w14:paraId="394C785F"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45B29F37"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48E64EBE" w14:textId="77777777" w:rsidTr="004A55FB">
        <w:tblPrEx>
          <w:jc w:val="left"/>
        </w:tblPrEx>
        <w:tc>
          <w:tcPr>
            <w:tcW w:w="553" w:type="dxa"/>
          </w:tcPr>
          <w:p w14:paraId="4D6E55A0"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30</w:t>
            </w:r>
          </w:p>
        </w:tc>
        <w:tc>
          <w:tcPr>
            <w:tcW w:w="2141" w:type="dxa"/>
          </w:tcPr>
          <w:p w14:paraId="1CD7AA7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18B3CB8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№30</w:t>
            </w:r>
          </w:p>
        </w:tc>
        <w:tc>
          <w:tcPr>
            <w:tcW w:w="1418" w:type="dxa"/>
          </w:tcPr>
          <w:p w14:paraId="4493151D"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599DE009"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0,1</w:t>
            </w:r>
          </w:p>
        </w:tc>
        <w:tc>
          <w:tcPr>
            <w:tcW w:w="1337" w:type="dxa"/>
          </w:tcPr>
          <w:p w14:paraId="18A8A5B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18E94AC6"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53C96ED8" w14:textId="77777777" w:rsidTr="004A55FB">
        <w:tblPrEx>
          <w:jc w:val="left"/>
        </w:tblPrEx>
        <w:tc>
          <w:tcPr>
            <w:tcW w:w="553" w:type="dxa"/>
          </w:tcPr>
          <w:p w14:paraId="4667AD6F"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31</w:t>
            </w:r>
          </w:p>
        </w:tc>
        <w:tc>
          <w:tcPr>
            <w:tcW w:w="2141" w:type="dxa"/>
          </w:tcPr>
          <w:p w14:paraId="1275501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398D86B9"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№17</w:t>
            </w:r>
          </w:p>
        </w:tc>
        <w:tc>
          <w:tcPr>
            <w:tcW w:w="1418" w:type="dxa"/>
          </w:tcPr>
          <w:p w14:paraId="05764C4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16,5-30,0</w:t>
            </w:r>
          </w:p>
        </w:tc>
        <w:tc>
          <w:tcPr>
            <w:tcW w:w="1275" w:type="dxa"/>
          </w:tcPr>
          <w:p w14:paraId="265967A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0,9</w:t>
            </w:r>
          </w:p>
        </w:tc>
        <w:tc>
          <w:tcPr>
            <w:tcW w:w="1337" w:type="dxa"/>
          </w:tcPr>
          <w:p w14:paraId="4EE986E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6,0-7,0</w:t>
            </w:r>
          </w:p>
        </w:tc>
        <w:tc>
          <w:tcPr>
            <w:tcW w:w="1357" w:type="dxa"/>
          </w:tcPr>
          <w:p w14:paraId="6FE8DF3F"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4E9E6FDB" w14:textId="77777777" w:rsidTr="004A55FB">
        <w:tblPrEx>
          <w:jc w:val="left"/>
        </w:tblPrEx>
        <w:tc>
          <w:tcPr>
            <w:tcW w:w="553" w:type="dxa"/>
          </w:tcPr>
          <w:p w14:paraId="71AE3127"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32</w:t>
            </w:r>
          </w:p>
        </w:tc>
        <w:tc>
          <w:tcPr>
            <w:tcW w:w="2141" w:type="dxa"/>
          </w:tcPr>
          <w:p w14:paraId="42A0997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262BF3C0"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№23</w:t>
            </w:r>
          </w:p>
        </w:tc>
        <w:tc>
          <w:tcPr>
            <w:tcW w:w="1418" w:type="dxa"/>
          </w:tcPr>
          <w:p w14:paraId="7F32C2D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5969DE37"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0,3</w:t>
            </w:r>
          </w:p>
        </w:tc>
        <w:tc>
          <w:tcPr>
            <w:tcW w:w="1337" w:type="dxa"/>
          </w:tcPr>
          <w:p w14:paraId="4D7EC6A9"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139823B4"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582B6290" w14:textId="77777777" w:rsidTr="004A55FB">
        <w:tblPrEx>
          <w:jc w:val="left"/>
        </w:tblPrEx>
        <w:tc>
          <w:tcPr>
            <w:tcW w:w="553" w:type="dxa"/>
          </w:tcPr>
          <w:p w14:paraId="2F35F8A1"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33</w:t>
            </w:r>
          </w:p>
        </w:tc>
        <w:tc>
          <w:tcPr>
            <w:tcW w:w="2141" w:type="dxa"/>
          </w:tcPr>
          <w:p w14:paraId="44900AAF"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64F6BF60"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№24</w:t>
            </w:r>
          </w:p>
        </w:tc>
        <w:tc>
          <w:tcPr>
            <w:tcW w:w="1418" w:type="dxa"/>
          </w:tcPr>
          <w:p w14:paraId="6918C3F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7623428E"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0,1</w:t>
            </w:r>
          </w:p>
        </w:tc>
        <w:tc>
          <w:tcPr>
            <w:tcW w:w="1337" w:type="dxa"/>
          </w:tcPr>
          <w:p w14:paraId="41BD41A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148BF464"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4ABBF685" w14:textId="77777777" w:rsidTr="004A55FB">
        <w:tblPrEx>
          <w:jc w:val="left"/>
        </w:tblPrEx>
        <w:tc>
          <w:tcPr>
            <w:tcW w:w="553" w:type="dxa"/>
          </w:tcPr>
          <w:p w14:paraId="13711E09"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34</w:t>
            </w:r>
          </w:p>
        </w:tc>
        <w:tc>
          <w:tcPr>
            <w:tcW w:w="2141" w:type="dxa"/>
          </w:tcPr>
          <w:p w14:paraId="7599EC1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2D02869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№22</w:t>
            </w:r>
          </w:p>
        </w:tc>
        <w:tc>
          <w:tcPr>
            <w:tcW w:w="1418" w:type="dxa"/>
          </w:tcPr>
          <w:p w14:paraId="54F157A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49BC2F2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0,4</w:t>
            </w:r>
          </w:p>
        </w:tc>
        <w:tc>
          <w:tcPr>
            <w:tcW w:w="1337" w:type="dxa"/>
          </w:tcPr>
          <w:p w14:paraId="5369DFAE"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1FB7015C"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639DC4D7" w14:textId="77777777" w:rsidTr="004A55FB">
        <w:tblPrEx>
          <w:jc w:val="left"/>
        </w:tblPrEx>
        <w:tc>
          <w:tcPr>
            <w:tcW w:w="553" w:type="dxa"/>
          </w:tcPr>
          <w:p w14:paraId="27ED2CD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35</w:t>
            </w:r>
          </w:p>
        </w:tc>
        <w:tc>
          <w:tcPr>
            <w:tcW w:w="2141" w:type="dxa"/>
          </w:tcPr>
          <w:p w14:paraId="50DD72B1"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5A85DA8C"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№16</w:t>
            </w:r>
          </w:p>
        </w:tc>
        <w:tc>
          <w:tcPr>
            <w:tcW w:w="1418" w:type="dxa"/>
          </w:tcPr>
          <w:p w14:paraId="5C1E1C6D"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0A356D3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0,4</w:t>
            </w:r>
          </w:p>
        </w:tc>
        <w:tc>
          <w:tcPr>
            <w:tcW w:w="1337" w:type="dxa"/>
          </w:tcPr>
          <w:p w14:paraId="3EAAEAB6"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3DFB0FE6"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4642E2E1" w14:textId="77777777" w:rsidTr="004A55FB">
        <w:tblPrEx>
          <w:jc w:val="left"/>
        </w:tblPrEx>
        <w:tc>
          <w:tcPr>
            <w:tcW w:w="553" w:type="dxa"/>
          </w:tcPr>
          <w:p w14:paraId="36956797"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36</w:t>
            </w:r>
          </w:p>
        </w:tc>
        <w:tc>
          <w:tcPr>
            <w:tcW w:w="2141" w:type="dxa"/>
          </w:tcPr>
          <w:p w14:paraId="1CB3CC8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38B9DACA"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№25</w:t>
            </w:r>
          </w:p>
        </w:tc>
        <w:tc>
          <w:tcPr>
            <w:tcW w:w="1418" w:type="dxa"/>
          </w:tcPr>
          <w:p w14:paraId="4D0B545E"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46B083F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0,1</w:t>
            </w:r>
          </w:p>
        </w:tc>
        <w:tc>
          <w:tcPr>
            <w:tcW w:w="1337" w:type="dxa"/>
          </w:tcPr>
          <w:p w14:paraId="7CC2C708"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575A823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31554218" w14:textId="77777777" w:rsidTr="004A55FB">
        <w:tblPrEx>
          <w:jc w:val="left"/>
        </w:tblPrEx>
        <w:tc>
          <w:tcPr>
            <w:tcW w:w="553" w:type="dxa"/>
          </w:tcPr>
          <w:p w14:paraId="0F06BC97"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37</w:t>
            </w:r>
          </w:p>
        </w:tc>
        <w:tc>
          <w:tcPr>
            <w:tcW w:w="2141" w:type="dxa"/>
          </w:tcPr>
          <w:p w14:paraId="107DA11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3E996D42"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№26</w:t>
            </w:r>
          </w:p>
        </w:tc>
        <w:tc>
          <w:tcPr>
            <w:tcW w:w="1418" w:type="dxa"/>
          </w:tcPr>
          <w:p w14:paraId="1F015385"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10EDE74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0,1</w:t>
            </w:r>
          </w:p>
        </w:tc>
        <w:tc>
          <w:tcPr>
            <w:tcW w:w="1337" w:type="dxa"/>
          </w:tcPr>
          <w:p w14:paraId="11CED0C9"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462C6CC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r w:rsidR="004A55FB" w:rsidRPr="004A55FB" w14:paraId="5E9B41D1" w14:textId="77777777" w:rsidTr="004A55FB">
        <w:tblPrEx>
          <w:jc w:val="left"/>
        </w:tblPrEx>
        <w:tc>
          <w:tcPr>
            <w:tcW w:w="553" w:type="dxa"/>
          </w:tcPr>
          <w:p w14:paraId="2ED5509C"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lastRenderedPageBreak/>
              <w:t>38</w:t>
            </w:r>
          </w:p>
        </w:tc>
        <w:tc>
          <w:tcPr>
            <w:tcW w:w="2141" w:type="dxa"/>
          </w:tcPr>
          <w:p w14:paraId="48824BDC"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Улица местного значения</w:t>
            </w:r>
          </w:p>
        </w:tc>
        <w:tc>
          <w:tcPr>
            <w:tcW w:w="2106" w:type="dxa"/>
          </w:tcPr>
          <w:p w14:paraId="49A512EF"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Проектируемый проезд №27</w:t>
            </w:r>
          </w:p>
        </w:tc>
        <w:tc>
          <w:tcPr>
            <w:tcW w:w="1418" w:type="dxa"/>
          </w:tcPr>
          <w:p w14:paraId="5CD436C3"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16,5</w:t>
            </w:r>
          </w:p>
        </w:tc>
        <w:tc>
          <w:tcPr>
            <w:tcW w:w="1275" w:type="dxa"/>
          </w:tcPr>
          <w:p w14:paraId="5445ABCF"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0,1</w:t>
            </w:r>
          </w:p>
        </w:tc>
        <w:tc>
          <w:tcPr>
            <w:tcW w:w="1337" w:type="dxa"/>
          </w:tcPr>
          <w:p w14:paraId="0FDCFD4B"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6,0</w:t>
            </w:r>
          </w:p>
        </w:tc>
        <w:tc>
          <w:tcPr>
            <w:tcW w:w="1357" w:type="dxa"/>
          </w:tcPr>
          <w:p w14:paraId="2BEDD899" w14:textId="77777777" w:rsidR="004A55FB" w:rsidRPr="004A55FB" w:rsidRDefault="004A55FB" w:rsidP="005D14B8">
            <w:pPr>
              <w:spacing w:line="240" w:lineRule="auto"/>
              <w:rPr>
                <w:rFonts w:ascii="Times New Roman" w:eastAsia="Calibri" w:hAnsi="Times New Roman" w:cs="Times New Roman"/>
                <w:sz w:val="24"/>
                <w:szCs w:val="24"/>
              </w:rPr>
            </w:pPr>
            <w:r w:rsidRPr="004A55FB">
              <w:rPr>
                <w:rFonts w:ascii="Times New Roman" w:eastAsia="Calibri" w:hAnsi="Times New Roman" w:cs="Times New Roman"/>
                <w:sz w:val="24"/>
                <w:szCs w:val="24"/>
              </w:rPr>
              <w:t>2,0</w:t>
            </w:r>
          </w:p>
        </w:tc>
      </w:tr>
    </w:tbl>
    <w:p w14:paraId="77DAD06E" w14:textId="77777777" w:rsidR="004A55FB" w:rsidRPr="004A55FB" w:rsidRDefault="004A55FB" w:rsidP="004A55FB">
      <w:pPr>
        <w:spacing w:after="0" w:line="288" w:lineRule="auto"/>
        <w:contextualSpacing/>
        <w:jc w:val="both"/>
        <w:rPr>
          <w:rFonts w:ascii="Times New Roman" w:hAnsi="Times New Roman"/>
          <w:sz w:val="24"/>
          <w:szCs w:val="24"/>
        </w:rPr>
      </w:pPr>
      <w:r w:rsidRPr="004A55FB">
        <w:rPr>
          <w:rFonts w:ascii="Times New Roman" w:hAnsi="Times New Roman"/>
          <w:sz w:val="24"/>
          <w:szCs w:val="24"/>
        </w:rPr>
        <w:t>Примечания к таблице 5:</w:t>
      </w:r>
    </w:p>
    <w:p w14:paraId="434C8A1B" w14:textId="207AF4DD" w:rsidR="002A48B5" w:rsidRDefault="004A55FB" w:rsidP="004A55FB">
      <w:pPr>
        <w:spacing w:after="0" w:line="288" w:lineRule="auto"/>
        <w:contextualSpacing/>
        <w:jc w:val="both"/>
        <w:rPr>
          <w:rFonts w:ascii="Times New Roman" w:hAnsi="Times New Roman"/>
          <w:sz w:val="24"/>
          <w:szCs w:val="24"/>
        </w:rPr>
      </w:pPr>
      <w:r w:rsidRPr="004A55FB">
        <w:rPr>
          <w:rFonts w:ascii="Times New Roman" w:hAnsi="Times New Roman"/>
          <w:sz w:val="24"/>
          <w:szCs w:val="24"/>
        </w:rPr>
        <w:t>1. Расчетные параметры УДС могут достигаться поэтапно, но территория для строительства должна быть зарезервирована в полном объеме, согласно примечанию 9 СП 42.13330.2016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14:paraId="50B863D5" w14:textId="77777777" w:rsidR="004A55FB" w:rsidRDefault="004A55FB" w:rsidP="004A55FB">
      <w:pPr>
        <w:spacing w:after="0" w:line="288" w:lineRule="auto"/>
        <w:contextualSpacing/>
        <w:jc w:val="both"/>
        <w:rPr>
          <w:rFonts w:ascii="Times New Roman" w:hAnsi="Times New Roman"/>
          <w:sz w:val="24"/>
          <w:szCs w:val="24"/>
        </w:rPr>
      </w:pPr>
    </w:p>
    <w:p w14:paraId="01B7FC63" w14:textId="77777777" w:rsidR="004A55FB" w:rsidRPr="004A55FB" w:rsidRDefault="004A55FB" w:rsidP="004A55FB">
      <w:pPr>
        <w:contextualSpacing/>
        <w:rPr>
          <w:rFonts w:ascii="Times New Roman" w:hAnsi="Times New Roman"/>
          <w:sz w:val="28"/>
          <w:szCs w:val="28"/>
        </w:rPr>
      </w:pPr>
      <w:r w:rsidRPr="004A55FB">
        <w:rPr>
          <w:rFonts w:ascii="Times New Roman" w:hAnsi="Times New Roman"/>
          <w:sz w:val="28"/>
          <w:szCs w:val="28"/>
        </w:rPr>
        <w:t>Таблица 6. Потребность в автостоянках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8"/>
        <w:gridCol w:w="1347"/>
        <w:gridCol w:w="1391"/>
        <w:gridCol w:w="1806"/>
        <w:gridCol w:w="1664"/>
        <w:gridCol w:w="1819"/>
      </w:tblGrid>
      <w:tr w:rsidR="004A55FB" w:rsidRPr="000E2FBE" w14:paraId="5C4D2818" w14:textId="77777777" w:rsidTr="005D14B8">
        <w:trPr>
          <w:cantSplit/>
          <w:tblHeader/>
          <w:jc w:val="center"/>
        </w:trPr>
        <w:tc>
          <w:tcPr>
            <w:tcW w:w="1318" w:type="dxa"/>
            <w:tcMar>
              <w:top w:w="0" w:type="dxa"/>
              <w:left w:w="108" w:type="dxa"/>
              <w:bottom w:w="0" w:type="dxa"/>
              <w:right w:w="108" w:type="dxa"/>
            </w:tcMar>
            <w:vAlign w:val="center"/>
            <w:hideMark/>
          </w:tcPr>
          <w:p w14:paraId="0A5A0B07"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 зоны ОКС на чертеже планиров-ки террито-рии</w:t>
            </w:r>
          </w:p>
        </w:tc>
        <w:tc>
          <w:tcPr>
            <w:tcW w:w="1347" w:type="dxa"/>
            <w:tcMar>
              <w:top w:w="0" w:type="dxa"/>
              <w:left w:w="108" w:type="dxa"/>
              <w:bottom w:w="0" w:type="dxa"/>
              <w:right w:w="108" w:type="dxa"/>
            </w:tcMar>
            <w:vAlign w:val="center"/>
            <w:hideMark/>
          </w:tcPr>
          <w:p w14:paraId="3B65D3B4"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Потреб-ность в числе мест для постоян-ного хранения автомоби-лей жилых домов, м/м</w:t>
            </w:r>
          </w:p>
        </w:tc>
        <w:tc>
          <w:tcPr>
            <w:tcW w:w="1391" w:type="dxa"/>
            <w:tcMar>
              <w:top w:w="0" w:type="dxa"/>
              <w:left w:w="108" w:type="dxa"/>
              <w:bottom w:w="0" w:type="dxa"/>
              <w:right w:w="108" w:type="dxa"/>
            </w:tcMar>
            <w:vAlign w:val="center"/>
            <w:hideMark/>
          </w:tcPr>
          <w:p w14:paraId="4C7767CA"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Потреб-ность в гостевых автостоян-ках для жилых домов, м/м</w:t>
            </w:r>
          </w:p>
        </w:tc>
        <w:tc>
          <w:tcPr>
            <w:tcW w:w="1806" w:type="dxa"/>
            <w:tcMar>
              <w:top w:w="0" w:type="dxa"/>
              <w:left w:w="108" w:type="dxa"/>
              <w:bottom w:w="0" w:type="dxa"/>
              <w:right w:w="108" w:type="dxa"/>
            </w:tcMar>
            <w:vAlign w:val="center"/>
            <w:hideMark/>
          </w:tcPr>
          <w:p w14:paraId="1BD57EE9"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Потребность в автостоянках для встроенно-пристроенных помещений многоквартир-ных жилых домов, м/м</w:t>
            </w:r>
            <w:r w:rsidRPr="004A55FB">
              <w:rPr>
                <w:rFonts w:ascii="Times New Roman" w:hAnsi="Times New Roman"/>
                <w:sz w:val="24"/>
                <w:szCs w:val="24"/>
                <w:vertAlign w:val="superscript"/>
              </w:rPr>
              <w:t>1</w:t>
            </w:r>
          </w:p>
        </w:tc>
        <w:tc>
          <w:tcPr>
            <w:tcW w:w="1664" w:type="dxa"/>
            <w:tcMar>
              <w:top w:w="0" w:type="dxa"/>
              <w:left w:w="108" w:type="dxa"/>
              <w:bottom w:w="0" w:type="dxa"/>
              <w:right w:w="108" w:type="dxa"/>
            </w:tcMar>
            <w:vAlign w:val="center"/>
            <w:hideMark/>
          </w:tcPr>
          <w:p w14:paraId="687271E8"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Минимальное количество автостоянок, подлежащих к размещению в границах зон ОКС</w:t>
            </w:r>
            <w:r w:rsidRPr="004A55FB">
              <w:rPr>
                <w:rFonts w:ascii="Times New Roman" w:hAnsi="Times New Roman"/>
                <w:sz w:val="24"/>
                <w:szCs w:val="24"/>
                <w:vertAlign w:val="superscript"/>
              </w:rPr>
              <w:t>2</w:t>
            </w:r>
          </w:p>
        </w:tc>
        <w:tc>
          <w:tcPr>
            <w:tcW w:w="1819" w:type="dxa"/>
          </w:tcPr>
          <w:p w14:paraId="0988B324" w14:textId="77777777" w:rsidR="004A55FB" w:rsidRPr="004A55FB" w:rsidRDefault="004A55FB" w:rsidP="005D14B8">
            <w:pPr>
              <w:spacing w:line="240" w:lineRule="auto"/>
              <w:ind w:firstLine="142"/>
              <w:contextualSpacing/>
              <w:jc w:val="center"/>
              <w:rPr>
                <w:rFonts w:ascii="Times New Roman" w:hAnsi="Times New Roman"/>
                <w:sz w:val="24"/>
                <w:szCs w:val="24"/>
              </w:rPr>
            </w:pPr>
            <w:r w:rsidRPr="004A55FB">
              <w:rPr>
                <w:rFonts w:ascii="Times New Roman" w:hAnsi="Times New Roman"/>
                <w:sz w:val="24"/>
                <w:szCs w:val="24"/>
              </w:rPr>
              <w:t>Количество машино-мест в наземных отдельностоящих паркингах и наземных автостоянках, ед.</w:t>
            </w:r>
          </w:p>
        </w:tc>
      </w:tr>
      <w:tr w:rsidR="004A55FB" w:rsidRPr="000E2FBE" w14:paraId="2AFB974A" w14:textId="77777777" w:rsidTr="005D14B8">
        <w:trPr>
          <w:cantSplit/>
          <w:trHeight w:val="319"/>
          <w:tblHeader/>
          <w:jc w:val="center"/>
        </w:trPr>
        <w:tc>
          <w:tcPr>
            <w:tcW w:w="1318" w:type="dxa"/>
            <w:tcMar>
              <w:top w:w="0" w:type="dxa"/>
              <w:left w:w="108" w:type="dxa"/>
              <w:bottom w:w="0" w:type="dxa"/>
              <w:right w:w="108" w:type="dxa"/>
            </w:tcMar>
            <w:vAlign w:val="center"/>
            <w:hideMark/>
          </w:tcPr>
          <w:p w14:paraId="17080D84"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1</w:t>
            </w:r>
          </w:p>
        </w:tc>
        <w:tc>
          <w:tcPr>
            <w:tcW w:w="1347" w:type="dxa"/>
            <w:tcMar>
              <w:top w:w="0" w:type="dxa"/>
              <w:left w:w="108" w:type="dxa"/>
              <w:bottom w:w="0" w:type="dxa"/>
              <w:right w:w="108" w:type="dxa"/>
            </w:tcMar>
            <w:vAlign w:val="center"/>
            <w:hideMark/>
          </w:tcPr>
          <w:p w14:paraId="2AFB50E7"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2</w:t>
            </w:r>
          </w:p>
        </w:tc>
        <w:tc>
          <w:tcPr>
            <w:tcW w:w="1391" w:type="dxa"/>
            <w:tcMar>
              <w:top w:w="0" w:type="dxa"/>
              <w:left w:w="108" w:type="dxa"/>
              <w:bottom w:w="0" w:type="dxa"/>
              <w:right w:w="108" w:type="dxa"/>
            </w:tcMar>
            <w:vAlign w:val="center"/>
            <w:hideMark/>
          </w:tcPr>
          <w:p w14:paraId="065B807E"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3</w:t>
            </w:r>
          </w:p>
        </w:tc>
        <w:tc>
          <w:tcPr>
            <w:tcW w:w="1806" w:type="dxa"/>
            <w:tcMar>
              <w:top w:w="0" w:type="dxa"/>
              <w:left w:w="108" w:type="dxa"/>
              <w:bottom w:w="0" w:type="dxa"/>
              <w:right w:w="108" w:type="dxa"/>
            </w:tcMar>
            <w:vAlign w:val="center"/>
            <w:hideMark/>
          </w:tcPr>
          <w:p w14:paraId="7F5D1BB1"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4</w:t>
            </w:r>
          </w:p>
        </w:tc>
        <w:tc>
          <w:tcPr>
            <w:tcW w:w="1664" w:type="dxa"/>
            <w:tcMar>
              <w:top w:w="0" w:type="dxa"/>
              <w:left w:w="108" w:type="dxa"/>
              <w:bottom w:w="0" w:type="dxa"/>
              <w:right w:w="108" w:type="dxa"/>
            </w:tcMar>
            <w:vAlign w:val="center"/>
            <w:hideMark/>
          </w:tcPr>
          <w:p w14:paraId="31FC3ECD"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5</w:t>
            </w:r>
          </w:p>
        </w:tc>
        <w:tc>
          <w:tcPr>
            <w:tcW w:w="1819" w:type="dxa"/>
            <w:vAlign w:val="center"/>
          </w:tcPr>
          <w:p w14:paraId="35020EB9"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6</w:t>
            </w:r>
          </w:p>
        </w:tc>
      </w:tr>
      <w:tr w:rsidR="004A55FB" w:rsidRPr="000E2FBE" w14:paraId="7E3CA89C" w14:textId="77777777" w:rsidTr="005D14B8">
        <w:trPr>
          <w:jc w:val="center"/>
        </w:trPr>
        <w:tc>
          <w:tcPr>
            <w:tcW w:w="1318" w:type="dxa"/>
            <w:tcMar>
              <w:top w:w="0" w:type="dxa"/>
              <w:left w:w="108" w:type="dxa"/>
              <w:bottom w:w="0" w:type="dxa"/>
              <w:right w:w="108" w:type="dxa"/>
            </w:tcMar>
            <w:vAlign w:val="center"/>
          </w:tcPr>
          <w:p w14:paraId="10E7C1AF"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color w:val="000000"/>
                <w:sz w:val="24"/>
                <w:szCs w:val="24"/>
              </w:rPr>
              <w:t>1</w:t>
            </w:r>
          </w:p>
        </w:tc>
        <w:tc>
          <w:tcPr>
            <w:tcW w:w="1347" w:type="dxa"/>
            <w:tcMar>
              <w:top w:w="0" w:type="dxa"/>
              <w:left w:w="108" w:type="dxa"/>
              <w:bottom w:w="0" w:type="dxa"/>
              <w:right w:w="108" w:type="dxa"/>
            </w:tcMar>
            <w:vAlign w:val="bottom"/>
          </w:tcPr>
          <w:p w14:paraId="25FE1B36"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color w:val="000000"/>
                <w:sz w:val="24"/>
                <w:szCs w:val="24"/>
              </w:rPr>
              <w:t>274</w:t>
            </w:r>
          </w:p>
        </w:tc>
        <w:tc>
          <w:tcPr>
            <w:tcW w:w="1391" w:type="dxa"/>
            <w:tcMar>
              <w:top w:w="0" w:type="dxa"/>
              <w:left w:w="108" w:type="dxa"/>
              <w:bottom w:w="0" w:type="dxa"/>
              <w:right w:w="108" w:type="dxa"/>
            </w:tcMar>
            <w:vAlign w:val="bottom"/>
          </w:tcPr>
          <w:p w14:paraId="2066A8C8"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color w:val="000000"/>
                <w:sz w:val="24"/>
                <w:szCs w:val="24"/>
              </w:rPr>
              <w:t>39</w:t>
            </w:r>
          </w:p>
        </w:tc>
        <w:tc>
          <w:tcPr>
            <w:tcW w:w="1806" w:type="dxa"/>
            <w:tcMar>
              <w:top w:w="0" w:type="dxa"/>
              <w:left w:w="108" w:type="dxa"/>
              <w:bottom w:w="0" w:type="dxa"/>
              <w:right w:w="108" w:type="dxa"/>
            </w:tcMar>
            <w:vAlign w:val="bottom"/>
          </w:tcPr>
          <w:p w14:paraId="1D65C30C"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color w:val="000000"/>
                <w:sz w:val="24"/>
                <w:szCs w:val="24"/>
              </w:rPr>
              <w:t>0</w:t>
            </w:r>
          </w:p>
        </w:tc>
        <w:tc>
          <w:tcPr>
            <w:tcW w:w="1664" w:type="dxa"/>
            <w:tcMar>
              <w:top w:w="0" w:type="dxa"/>
              <w:left w:w="108" w:type="dxa"/>
              <w:bottom w:w="0" w:type="dxa"/>
              <w:right w:w="108" w:type="dxa"/>
            </w:tcMar>
            <w:vAlign w:val="bottom"/>
          </w:tcPr>
          <w:p w14:paraId="63F85449" w14:textId="77777777" w:rsidR="004A55FB" w:rsidRPr="004A55FB" w:rsidRDefault="004A55FB" w:rsidP="005D14B8">
            <w:pPr>
              <w:ind w:left="-142"/>
              <w:contextualSpacing/>
              <w:jc w:val="center"/>
              <w:rPr>
                <w:rFonts w:ascii="Times New Roman" w:hAnsi="Times New Roman"/>
                <w:sz w:val="24"/>
                <w:szCs w:val="24"/>
                <w:lang w:val="en-US"/>
              </w:rPr>
            </w:pPr>
            <w:r w:rsidRPr="004A55FB">
              <w:rPr>
                <w:rFonts w:ascii="Times New Roman" w:hAnsi="Times New Roman"/>
                <w:color w:val="000000"/>
              </w:rPr>
              <w:t>308</w:t>
            </w:r>
          </w:p>
        </w:tc>
        <w:tc>
          <w:tcPr>
            <w:tcW w:w="1819" w:type="dxa"/>
          </w:tcPr>
          <w:p w14:paraId="48C665D0"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5547E5F7"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BE490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403820E"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368</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5A132FE"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53</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2E274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0</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9A64D2D"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187</w:t>
            </w:r>
          </w:p>
        </w:tc>
        <w:tc>
          <w:tcPr>
            <w:tcW w:w="1819" w:type="dxa"/>
            <w:tcBorders>
              <w:top w:val="single" w:sz="4" w:space="0" w:color="auto"/>
              <w:left w:val="single" w:sz="4" w:space="0" w:color="auto"/>
              <w:bottom w:val="single" w:sz="4" w:space="0" w:color="auto"/>
              <w:right w:val="single" w:sz="4" w:space="0" w:color="auto"/>
            </w:tcBorders>
          </w:tcPr>
          <w:p w14:paraId="3BEB8486"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140DDFC8"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4E140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3</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639F4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296</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0E1F98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42</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82E734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0</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9085BD4"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40</w:t>
            </w:r>
          </w:p>
        </w:tc>
        <w:tc>
          <w:tcPr>
            <w:tcW w:w="1819" w:type="dxa"/>
            <w:tcBorders>
              <w:top w:val="single" w:sz="4" w:space="0" w:color="auto"/>
              <w:left w:val="single" w:sz="4" w:space="0" w:color="auto"/>
              <w:bottom w:val="single" w:sz="4" w:space="0" w:color="auto"/>
              <w:right w:val="single" w:sz="4" w:space="0" w:color="auto"/>
            </w:tcBorders>
          </w:tcPr>
          <w:p w14:paraId="30B7BE57"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72385EAD"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4EBCC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4</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EACA57D"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440</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05570A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63</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8D03C2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23</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7A1149D"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72</w:t>
            </w:r>
          </w:p>
        </w:tc>
        <w:tc>
          <w:tcPr>
            <w:tcW w:w="1819" w:type="dxa"/>
            <w:tcBorders>
              <w:top w:val="single" w:sz="4" w:space="0" w:color="auto"/>
              <w:left w:val="single" w:sz="4" w:space="0" w:color="auto"/>
              <w:bottom w:val="single" w:sz="4" w:space="0" w:color="auto"/>
              <w:right w:val="single" w:sz="4" w:space="0" w:color="auto"/>
            </w:tcBorders>
          </w:tcPr>
          <w:p w14:paraId="09A0A075"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7313DC68"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4F93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928F82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742</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3C5269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106</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D67608D"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29</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1EFE34D"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216</w:t>
            </w:r>
          </w:p>
        </w:tc>
        <w:tc>
          <w:tcPr>
            <w:tcW w:w="1819" w:type="dxa"/>
            <w:tcBorders>
              <w:top w:val="single" w:sz="4" w:space="0" w:color="auto"/>
              <w:left w:val="single" w:sz="4" w:space="0" w:color="auto"/>
              <w:bottom w:val="single" w:sz="4" w:space="0" w:color="auto"/>
              <w:right w:val="single" w:sz="4" w:space="0" w:color="auto"/>
            </w:tcBorders>
          </w:tcPr>
          <w:p w14:paraId="4AEFF842"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293C2D99"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FB793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966218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556</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E20024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79</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D03D19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12</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68C03AA"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172</w:t>
            </w:r>
          </w:p>
        </w:tc>
        <w:tc>
          <w:tcPr>
            <w:tcW w:w="1819" w:type="dxa"/>
            <w:tcBorders>
              <w:top w:val="single" w:sz="4" w:space="0" w:color="auto"/>
              <w:left w:val="single" w:sz="4" w:space="0" w:color="auto"/>
              <w:bottom w:val="single" w:sz="4" w:space="0" w:color="auto"/>
              <w:right w:val="single" w:sz="4" w:space="0" w:color="auto"/>
            </w:tcBorders>
          </w:tcPr>
          <w:p w14:paraId="047575FD"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5B2D6EEB"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E136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2A776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1085</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933C4B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155</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20DBA6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51</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3B5D8AA"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824</w:t>
            </w:r>
          </w:p>
        </w:tc>
        <w:tc>
          <w:tcPr>
            <w:tcW w:w="1819" w:type="dxa"/>
            <w:tcBorders>
              <w:top w:val="single" w:sz="4" w:space="0" w:color="auto"/>
              <w:left w:val="single" w:sz="4" w:space="0" w:color="auto"/>
              <w:bottom w:val="single" w:sz="4" w:space="0" w:color="auto"/>
              <w:right w:val="single" w:sz="4" w:space="0" w:color="auto"/>
            </w:tcBorders>
          </w:tcPr>
          <w:p w14:paraId="5245CF45"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0C7E432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519F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3C113F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740</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1277CF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106</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2F0E25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17</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E283E07"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296</w:t>
            </w:r>
          </w:p>
        </w:tc>
        <w:tc>
          <w:tcPr>
            <w:tcW w:w="1819" w:type="dxa"/>
            <w:tcBorders>
              <w:top w:val="single" w:sz="4" w:space="0" w:color="auto"/>
              <w:left w:val="single" w:sz="4" w:space="0" w:color="auto"/>
              <w:bottom w:val="single" w:sz="4" w:space="0" w:color="auto"/>
              <w:right w:val="single" w:sz="4" w:space="0" w:color="auto"/>
            </w:tcBorders>
          </w:tcPr>
          <w:p w14:paraId="68E0A09B"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1FA706E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E24D9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9</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C846D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1294</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45298E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185</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FC06D8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366979"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755</w:t>
            </w:r>
          </w:p>
        </w:tc>
        <w:tc>
          <w:tcPr>
            <w:tcW w:w="1819" w:type="dxa"/>
            <w:tcBorders>
              <w:top w:val="single" w:sz="4" w:space="0" w:color="auto"/>
              <w:left w:val="single" w:sz="4" w:space="0" w:color="auto"/>
              <w:bottom w:val="single" w:sz="4" w:space="0" w:color="auto"/>
              <w:right w:val="single" w:sz="4" w:space="0" w:color="auto"/>
            </w:tcBorders>
          </w:tcPr>
          <w:p w14:paraId="76791EFF"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6C4479E1"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BFFBD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10</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12C7A7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1159</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262CC2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166</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33F7C8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19</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598A733"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486</w:t>
            </w:r>
          </w:p>
        </w:tc>
        <w:tc>
          <w:tcPr>
            <w:tcW w:w="1819" w:type="dxa"/>
            <w:tcBorders>
              <w:top w:val="single" w:sz="4" w:space="0" w:color="auto"/>
              <w:left w:val="single" w:sz="4" w:space="0" w:color="auto"/>
              <w:bottom w:val="single" w:sz="4" w:space="0" w:color="auto"/>
              <w:right w:val="single" w:sz="4" w:space="0" w:color="auto"/>
            </w:tcBorders>
          </w:tcPr>
          <w:p w14:paraId="0C5321CD"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00466EF7"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04A6B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11</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F7CD5F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611</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328EE2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87</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45E37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23</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34A2D3"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788</w:t>
            </w:r>
          </w:p>
        </w:tc>
        <w:tc>
          <w:tcPr>
            <w:tcW w:w="1819" w:type="dxa"/>
            <w:tcBorders>
              <w:top w:val="single" w:sz="4" w:space="0" w:color="auto"/>
              <w:left w:val="single" w:sz="4" w:space="0" w:color="auto"/>
              <w:bottom w:val="single" w:sz="4" w:space="0" w:color="auto"/>
              <w:right w:val="single" w:sz="4" w:space="0" w:color="auto"/>
            </w:tcBorders>
          </w:tcPr>
          <w:p w14:paraId="26575AE3"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49A405DF"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1BAB8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12</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915EC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570</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4EDA14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81</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51085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45</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EB9F2DC"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719</w:t>
            </w:r>
          </w:p>
        </w:tc>
        <w:tc>
          <w:tcPr>
            <w:tcW w:w="1819" w:type="dxa"/>
            <w:tcBorders>
              <w:top w:val="single" w:sz="4" w:space="0" w:color="auto"/>
              <w:left w:val="single" w:sz="4" w:space="0" w:color="auto"/>
              <w:bottom w:val="single" w:sz="4" w:space="0" w:color="auto"/>
              <w:right w:val="single" w:sz="4" w:space="0" w:color="auto"/>
            </w:tcBorders>
          </w:tcPr>
          <w:p w14:paraId="2EA6A210"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32A67D68"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820F7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98C8D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923</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C5E7E5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132</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2157A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A2B594F"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373</w:t>
            </w:r>
          </w:p>
        </w:tc>
        <w:tc>
          <w:tcPr>
            <w:tcW w:w="1819" w:type="dxa"/>
            <w:tcBorders>
              <w:top w:val="single" w:sz="4" w:space="0" w:color="auto"/>
              <w:left w:val="single" w:sz="4" w:space="0" w:color="auto"/>
              <w:bottom w:val="single" w:sz="4" w:space="0" w:color="auto"/>
              <w:right w:val="single" w:sz="4" w:space="0" w:color="auto"/>
            </w:tcBorders>
          </w:tcPr>
          <w:p w14:paraId="2C0E10C7"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60F155E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25D3D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14</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3C25B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611</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47F8BB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87</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C1FA1B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23</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48C49E4"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788</w:t>
            </w:r>
          </w:p>
        </w:tc>
        <w:tc>
          <w:tcPr>
            <w:tcW w:w="1819" w:type="dxa"/>
            <w:tcBorders>
              <w:top w:val="single" w:sz="4" w:space="0" w:color="auto"/>
              <w:left w:val="single" w:sz="4" w:space="0" w:color="auto"/>
              <w:bottom w:val="single" w:sz="4" w:space="0" w:color="auto"/>
              <w:right w:val="single" w:sz="4" w:space="0" w:color="auto"/>
            </w:tcBorders>
          </w:tcPr>
          <w:p w14:paraId="24FB8A32"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2861E98E"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78C85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15</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ABB55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570</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75963E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81</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B59D0A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37</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FA6AB06"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719</w:t>
            </w:r>
          </w:p>
        </w:tc>
        <w:tc>
          <w:tcPr>
            <w:tcW w:w="1819" w:type="dxa"/>
            <w:tcBorders>
              <w:top w:val="single" w:sz="4" w:space="0" w:color="auto"/>
              <w:left w:val="single" w:sz="4" w:space="0" w:color="auto"/>
              <w:bottom w:val="single" w:sz="4" w:space="0" w:color="auto"/>
              <w:right w:val="single" w:sz="4" w:space="0" w:color="auto"/>
            </w:tcBorders>
          </w:tcPr>
          <w:p w14:paraId="47FBF7E5"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73D54372"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49AC8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16</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86B820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618</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F67B34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88</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855DD9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52</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1221303"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654</w:t>
            </w:r>
          </w:p>
        </w:tc>
        <w:tc>
          <w:tcPr>
            <w:tcW w:w="1819" w:type="dxa"/>
            <w:tcBorders>
              <w:top w:val="single" w:sz="4" w:space="0" w:color="auto"/>
              <w:left w:val="single" w:sz="4" w:space="0" w:color="auto"/>
              <w:bottom w:val="single" w:sz="4" w:space="0" w:color="auto"/>
              <w:right w:val="single" w:sz="4" w:space="0" w:color="auto"/>
            </w:tcBorders>
          </w:tcPr>
          <w:p w14:paraId="2340464A"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06AEAF64"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895FF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17</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C32F11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886</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957532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127</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61DAC3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6400BC"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338</w:t>
            </w:r>
          </w:p>
        </w:tc>
        <w:tc>
          <w:tcPr>
            <w:tcW w:w="1819" w:type="dxa"/>
            <w:tcBorders>
              <w:top w:val="single" w:sz="4" w:space="0" w:color="auto"/>
              <w:left w:val="single" w:sz="4" w:space="0" w:color="auto"/>
              <w:bottom w:val="single" w:sz="4" w:space="0" w:color="auto"/>
              <w:right w:val="single" w:sz="4" w:space="0" w:color="auto"/>
            </w:tcBorders>
          </w:tcPr>
          <w:p w14:paraId="067D0ED5"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691C48FB"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8B30A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18</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4D709CE"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1276</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89FFD1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182</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CBCA88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27</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C9B2395"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408</w:t>
            </w:r>
          </w:p>
        </w:tc>
        <w:tc>
          <w:tcPr>
            <w:tcW w:w="1819" w:type="dxa"/>
            <w:tcBorders>
              <w:top w:val="single" w:sz="4" w:space="0" w:color="auto"/>
              <w:left w:val="single" w:sz="4" w:space="0" w:color="auto"/>
              <w:bottom w:val="single" w:sz="4" w:space="0" w:color="auto"/>
              <w:right w:val="single" w:sz="4" w:space="0" w:color="auto"/>
            </w:tcBorders>
          </w:tcPr>
          <w:p w14:paraId="26B0D65C"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1E91D156"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28C2E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19</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FCA5CE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510</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15AF84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73</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9F3F7B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21</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F72F03C"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298</w:t>
            </w:r>
          </w:p>
        </w:tc>
        <w:tc>
          <w:tcPr>
            <w:tcW w:w="1819" w:type="dxa"/>
            <w:tcBorders>
              <w:top w:val="single" w:sz="4" w:space="0" w:color="auto"/>
              <w:left w:val="single" w:sz="4" w:space="0" w:color="auto"/>
              <w:bottom w:val="single" w:sz="4" w:space="0" w:color="auto"/>
              <w:right w:val="single" w:sz="4" w:space="0" w:color="auto"/>
            </w:tcBorders>
          </w:tcPr>
          <w:p w14:paraId="277715F3"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5677A6FC"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18A3B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20</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B4D644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568</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30D6FA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81</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58154C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20</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D9E1A79"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830</w:t>
            </w:r>
          </w:p>
        </w:tc>
        <w:tc>
          <w:tcPr>
            <w:tcW w:w="1819" w:type="dxa"/>
            <w:tcBorders>
              <w:top w:val="single" w:sz="4" w:space="0" w:color="auto"/>
              <w:left w:val="single" w:sz="4" w:space="0" w:color="auto"/>
              <w:bottom w:val="single" w:sz="4" w:space="0" w:color="auto"/>
              <w:right w:val="single" w:sz="4" w:space="0" w:color="auto"/>
            </w:tcBorders>
          </w:tcPr>
          <w:p w14:paraId="356A9F8D"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320020B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4DE55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21</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263311D"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478</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25FF37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68</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60BCC1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15</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DA22AA2"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710</w:t>
            </w:r>
          </w:p>
        </w:tc>
        <w:tc>
          <w:tcPr>
            <w:tcW w:w="1819" w:type="dxa"/>
            <w:tcBorders>
              <w:top w:val="single" w:sz="4" w:space="0" w:color="auto"/>
              <w:left w:val="single" w:sz="4" w:space="0" w:color="auto"/>
              <w:bottom w:val="single" w:sz="4" w:space="0" w:color="auto"/>
              <w:right w:val="single" w:sz="4" w:space="0" w:color="auto"/>
            </w:tcBorders>
          </w:tcPr>
          <w:p w14:paraId="514A7F3D"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51E32EB6"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F34F3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22</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631CE5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222</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FC49FC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32</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532E23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11</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C1D7662"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302</w:t>
            </w:r>
          </w:p>
        </w:tc>
        <w:tc>
          <w:tcPr>
            <w:tcW w:w="1819" w:type="dxa"/>
            <w:tcBorders>
              <w:top w:val="single" w:sz="4" w:space="0" w:color="auto"/>
              <w:left w:val="single" w:sz="4" w:space="0" w:color="auto"/>
              <w:bottom w:val="single" w:sz="4" w:space="0" w:color="auto"/>
              <w:right w:val="single" w:sz="4" w:space="0" w:color="auto"/>
            </w:tcBorders>
          </w:tcPr>
          <w:p w14:paraId="615340A0"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5C162F37"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83EE3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23</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7573FC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203</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9366FC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29</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86C531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0</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EBC2246"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0</w:t>
            </w:r>
          </w:p>
        </w:tc>
        <w:tc>
          <w:tcPr>
            <w:tcW w:w="1819" w:type="dxa"/>
            <w:tcBorders>
              <w:top w:val="single" w:sz="4" w:space="0" w:color="auto"/>
              <w:left w:val="single" w:sz="4" w:space="0" w:color="auto"/>
              <w:bottom w:val="single" w:sz="4" w:space="0" w:color="auto"/>
              <w:right w:val="single" w:sz="4" w:space="0" w:color="auto"/>
            </w:tcBorders>
          </w:tcPr>
          <w:p w14:paraId="027BA283"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6A89DEEC"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1E309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lastRenderedPageBreak/>
              <w:t>24</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33AF90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508</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86F87A3"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73</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9B33DC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0</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C54B7CE"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180</w:t>
            </w:r>
          </w:p>
        </w:tc>
        <w:tc>
          <w:tcPr>
            <w:tcW w:w="1819" w:type="dxa"/>
            <w:tcBorders>
              <w:top w:val="single" w:sz="4" w:space="0" w:color="auto"/>
              <w:left w:val="single" w:sz="4" w:space="0" w:color="auto"/>
              <w:bottom w:val="single" w:sz="4" w:space="0" w:color="auto"/>
              <w:right w:val="single" w:sz="4" w:space="0" w:color="auto"/>
            </w:tcBorders>
          </w:tcPr>
          <w:p w14:paraId="191C3780"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490803EA"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9F12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25</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7E4605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315</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F5001C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45</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B602C6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70</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393EC04"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223</w:t>
            </w:r>
          </w:p>
        </w:tc>
        <w:tc>
          <w:tcPr>
            <w:tcW w:w="1819" w:type="dxa"/>
            <w:tcBorders>
              <w:top w:val="single" w:sz="4" w:space="0" w:color="auto"/>
              <w:left w:val="single" w:sz="4" w:space="0" w:color="auto"/>
              <w:bottom w:val="single" w:sz="4" w:space="0" w:color="auto"/>
              <w:right w:val="single" w:sz="4" w:space="0" w:color="auto"/>
            </w:tcBorders>
          </w:tcPr>
          <w:p w14:paraId="1CD240AE"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w:t>
            </w:r>
          </w:p>
        </w:tc>
      </w:tr>
      <w:tr w:rsidR="004A55FB" w:rsidRPr="000E2FBE" w14:paraId="00650BB1"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8B046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129</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7346F1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197458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35373B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38BBA68"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427AE9B8"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140</w:t>
            </w:r>
          </w:p>
        </w:tc>
      </w:tr>
      <w:tr w:rsidR="004A55FB" w:rsidRPr="000E2FBE" w14:paraId="74EB35C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7E429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130</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9CD8B06"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D5B4A3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239C13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B65A81"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7ABB0CE9"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064C9FF4"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7A621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131</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810F32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D4C017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7E03EB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D1E2D8"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2EF84A71"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349E8FBE"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A1116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132</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224A9DA"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394F47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472BB1E"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081317C"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375435BE"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1000</w:t>
            </w:r>
          </w:p>
        </w:tc>
      </w:tr>
      <w:tr w:rsidR="004A55FB" w:rsidRPr="000E2FBE" w14:paraId="4DB55AC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FD3E1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133</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B430E6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68C8BC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8DAABD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7FEC4C0"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23CEC056"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58E18C59"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67DB8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134</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5DD17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238982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03190D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88E7A4B"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3CF6888E"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58BC6E59"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D2073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135</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76C0E3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7694AA4"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D612B1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3BE6C44"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1B4C49EB"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182FCEBF"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E22C17"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136</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2C24D7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321AEC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3B1A7B"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C73A2C5"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5B384159"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6DB77F9A"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1B3FF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137</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970D02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7ED31D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19EEE1D"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921878E"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265A3532"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0E5B4F77"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718E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138</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C7232CD"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413ABC1"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1B0D750"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8410DDA"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62BD2C59"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13B59724"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2102C"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139</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4332DF8"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A774F9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356585"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18456FE"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4D0A002D"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40110133"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740862"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140</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6727C4E"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1179AF9"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1A105BF" w14:textId="77777777" w:rsidR="004A55FB" w:rsidRPr="004A55FB" w:rsidRDefault="004A55FB" w:rsidP="005D14B8">
            <w:pPr>
              <w:ind w:left="-142"/>
              <w:contextualSpacing/>
              <w:jc w:val="center"/>
              <w:rPr>
                <w:rFonts w:ascii="Times New Roman" w:hAnsi="Times New Roman"/>
                <w:color w:val="000000"/>
                <w:sz w:val="24"/>
                <w:szCs w:val="24"/>
              </w:rPr>
            </w:pPr>
            <w:r w:rsidRPr="004A55FB">
              <w:rPr>
                <w:rFonts w:ascii="Times New Roman" w:hAnsi="Times New Roman"/>
                <w:color w:val="000000"/>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9662836" w14:textId="77777777" w:rsidR="004A55FB" w:rsidRPr="004A55FB" w:rsidRDefault="004A55FB" w:rsidP="005D14B8">
            <w:pPr>
              <w:ind w:left="-142"/>
              <w:contextualSpacing/>
              <w:jc w:val="center"/>
              <w:rPr>
                <w:rFonts w:ascii="Times New Roman" w:hAnsi="Times New Roman"/>
                <w:color w:val="000000"/>
              </w:rPr>
            </w:pPr>
            <w:r w:rsidRPr="004A55FB">
              <w:rPr>
                <w:rFonts w:ascii="Times New Roman" w:hAnsi="Times New Roman"/>
                <w:color w:val="000000"/>
              </w:rPr>
              <w:t>-</w:t>
            </w:r>
          </w:p>
        </w:tc>
        <w:tc>
          <w:tcPr>
            <w:tcW w:w="1819" w:type="dxa"/>
            <w:tcBorders>
              <w:top w:val="single" w:sz="4" w:space="0" w:color="auto"/>
              <w:left w:val="single" w:sz="4" w:space="0" w:color="auto"/>
              <w:bottom w:val="single" w:sz="4" w:space="0" w:color="auto"/>
              <w:right w:val="single" w:sz="4" w:space="0" w:color="auto"/>
            </w:tcBorders>
          </w:tcPr>
          <w:p w14:paraId="7F216AF4" w14:textId="77777777" w:rsidR="004A55FB" w:rsidRPr="004A55FB" w:rsidRDefault="004A55FB" w:rsidP="005D14B8">
            <w:pPr>
              <w:ind w:left="-142"/>
              <w:contextualSpacing/>
              <w:jc w:val="center"/>
              <w:rPr>
                <w:rFonts w:ascii="Times New Roman" w:hAnsi="Times New Roman"/>
                <w:sz w:val="24"/>
                <w:szCs w:val="24"/>
              </w:rPr>
            </w:pPr>
            <w:r w:rsidRPr="004A55FB">
              <w:rPr>
                <w:rFonts w:ascii="Times New Roman" w:hAnsi="Times New Roman"/>
                <w:sz w:val="24"/>
                <w:szCs w:val="24"/>
              </w:rPr>
              <w:t>300</w:t>
            </w:r>
          </w:p>
        </w:tc>
      </w:tr>
      <w:tr w:rsidR="004A55FB" w:rsidRPr="000E2FBE" w14:paraId="54C90DAE" w14:textId="77777777" w:rsidTr="004A55FB">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67C8A2" w14:textId="77777777" w:rsidR="004A55FB" w:rsidRPr="004A55FB" w:rsidRDefault="004A55FB" w:rsidP="005D14B8">
            <w:pPr>
              <w:ind w:left="-142"/>
              <w:contextualSpacing/>
              <w:jc w:val="center"/>
              <w:rPr>
                <w:rFonts w:ascii="Times New Roman" w:hAnsi="Times New Roman"/>
                <w:b/>
                <w:color w:val="000000"/>
                <w:sz w:val="24"/>
                <w:szCs w:val="24"/>
              </w:rPr>
            </w:pPr>
            <w:r w:rsidRPr="004A55FB">
              <w:rPr>
                <w:rFonts w:ascii="Times New Roman" w:hAnsi="Times New Roman"/>
                <w:b/>
                <w:color w:val="000000"/>
                <w:sz w:val="24"/>
                <w:szCs w:val="24"/>
              </w:rPr>
              <w:t>Всего</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388D728" w14:textId="77777777" w:rsidR="004A55FB" w:rsidRPr="004A55FB" w:rsidRDefault="004A55FB" w:rsidP="005D14B8">
            <w:pPr>
              <w:ind w:left="-142"/>
              <w:contextualSpacing/>
              <w:jc w:val="center"/>
              <w:rPr>
                <w:rFonts w:ascii="Times New Roman" w:hAnsi="Times New Roman"/>
                <w:b/>
                <w:color w:val="000000"/>
                <w:sz w:val="24"/>
                <w:szCs w:val="24"/>
              </w:rPr>
            </w:pPr>
            <w:r w:rsidRPr="004A55FB">
              <w:rPr>
                <w:rFonts w:ascii="Times New Roman" w:hAnsi="Times New Roman"/>
                <w:b/>
                <w:color w:val="000000"/>
                <w:sz w:val="24"/>
                <w:szCs w:val="24"/>
              </w:rPr>
              <w:t>15825</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3B2C704" w14:textId="77777777" w:rsidR="004A55FB" w:rsidRPr="004A55FB" w:rsidRDefault="004A55FB" w:rsidP="005D14B8">
            <w:pPr>
              <w:ind w:left="-142"/>
              <w:contextualSpacing/>
              <w:jc w:val="center"/>
              <w:rPr>
                <w:rFonts w:ascii="Times New Roman" w:hAnsi="Times New Roman"/>
                <w:b/>
                <w:color w:val="000000"/>
                <w:sz w:val="24"/>
                <w:szCs w:val="24"/>
              </w:rPr>
            </w:pPr>
            <w:r w:rsidRPr="004A55FB">
              <w:rPr>
                <w:rFonts w:ascii="Times New Roman" w:hAnsi="Times New Roman"/>
                <w:b/>
                <w:color w:val="000000"/>
                <w:sz w:val="24"/>
                <w:szCs w:val="24"/>
              </w:rPr>
              <w:t>2261</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89A1BE" w14:textId="77777777" w:rsidR="004A55FB" w:rsidRPr="004A55FB" w:rsidRDefault="004A55FB" w:rsidP="005D14B8">
            <w:pPr>
              <w:ind w:left="-142"/>
              <w:contextualSpacing/>
              <w:jc w:val="center"/>
              <w:rPr>
                <w:rFonts w:ascii="Times New Roman" w:hAnsi="Times New Roman"/>
                <w:b/>
                <w:color w:val="000000"/>
                <w:sz w:val="24"/>
                <w:szCs w:val="24"/>
              </w:rPr>
            </w:pPr>
            <w:r w:rsidRPr="004A55FB">
              <w:rPr>
                <w:rFonts w:ascii="Times New Roman" w:hAnsi="Times New Roman"/>
                <w:b/>
                <w:color w:val="000000"/>
                <w:sz w:val="24"/>
                <w:szCs w:val="24"/>
              </w:rPr>
              <w:t>517</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70EE631" w14:textId="77777777" w:rsidR="004A55FB" w:rsidRPr="004A55FB" w:rsidRDefault="004A55FB" w:rsidP="005D14B8">
            <w:pPr>
              <w:ind w:left="-142"/>
              <w:contextualSpacing/>
              <w:jc w:val="center"/>
              <w:rPr>
                <w:rFonts w:ascii="Times New Roman" w:hAnsi="Times New Roman"/>
                <w:b/>
                <w:color w:val="000000"/>
              </w:rPr>
            </w:pPr>
            <w:r w:rsidRPr="004A55FB">
              <w:rPr>
                <w:rFonts w:ascii="Times New Roman" w:hAnsi="Times New Roman"/>
                <w:b/>
                <w:color w:val="000000"/>
              </w:rPr>
              <w:t>10686</w:t>
            </w:r>
          </w:p>
        </w:tc>
        <w:tc>
          <w:tcPr>
            <w:tcW w:w="1819" w:type="dxa"/>
            <w:tcBorders>
              <w:top w:val="single" w:sz="4" w:space="0" w:color="auto"/>
              <w:left w:val="single" w:sz="4" w:space="0" w:color="auto"/>
              <w:bottom w:val="single" w:sz="4" w:space="0" w:color="auto"/>
              <w:right w:val="single" w:sz="4" w:space="0" w:color="auto"/>
            </w:tcBorders>
          </w:tcPr>
          <w:p w14:paraId="21A1BC7F" w14:textId="77777777" w:rsidR="004A55FB" w:rsidRPr="004A55FB" w:rsidRDefault="004A55FB" w:rsidP="005D14B8">
            <w:pPr>
              <w:ind w:left="-142"/>
              <w:contextualSpacing/>
              <w:jc w:val="center"/>
              <w:rPr>
                <w:rFonts w:ascii="Times New Roman" w:hAnsi="Times New Roman"/>
                <w:b/>
                <w:sz w:val="24"/>
                <w:szCs w:val="24"/>
              </w:rPr>
            </w:pPr>
            <w:r w:rsidRPr="004A55FB">
              <w:rPr>
                <w:rFonts w:ascii="Times New Roman" w:hAnsi="Times New Roman"/>
                <w:b/>
                <w:sz w:val="24"/>
                <w:szCs w:val="24"/>
              </w:rPr>
              <w:t>4140</w:t>
            </w:r>
          </w:p>
        </w:tc>
      </w:tr>
    </w:tbl>
    <w:p w14:paraId="3A0C8CFB" w14:textId="77777777" w:rsidR="004A55FB" w:rsidRPr="004A55FB" w:rsidRDefault="004A55FB" w:rsidP="004A55FB">
      <w:pPr>
        <w:ind w:firstLine="352"/>
        <w:contextualSpacing/>
        <w:jc w:val="both"/>
        <w:rPr>
          <w:rFonts w:ascii="Times New Roman" w:hAnsi="Times New Roman"/>
          <w:sz w:val="20"/>
          <w:szCs w:val="20"/>
        </w:rPr>
      </w:pPr>
      <w:r w:rsidRPr="004A55FB">
        <w:rPr>
          <w:rFonts w:ascii="Times New Roman" w:hAnsi="Times New Roman"/>
          <w:sz w:val="20"/>
          <w:szCs w:val="20"/>
        </w:rPr>
        <w:t>1 Указанное количество машино-мест обеспечивается за счет размещения парковок в красных линиях улично-дорожной сети</w:t>
      </w:r>
    </w:p>
    <w:p w14:paraId="0E894756" w14:textId="77777777" w:rsidR="004A55FB" w:rsidRPr="004A55FB" w:rsidRDefault="004A55FB" w:rsidP="004A55FB">
      <w:pPr>
        <w:ind w:firstLine="352"/>
        <w:contextualSpacing/>
        <w:jc w:val="both"/>
        <w:rPr>
          <w:rFonts w:ascii="Times New Roman" w:hAnsi="Times New Roman"/>
          <w:sz w:val="20"/>
          <w:szCs w:val="20"/>
        </w:rPr>
      </w:pPr>
      <w:r w:rsidRPr="004A55FB">
        <w:rPr>
          <w:rFonts w:ascii="Times New Roman" w:hAnsi="Times New Roman"/>
          <w:sz w:val="20"/>
          <w:szCs w:val="20"/>
        </w:rPr>
        <w:t>2 Указанное количество машино-мест может быть размещено как в формате наземных открытых автостоянок, так и в подземных гаражах-стоянках или комбинированным способом. При этом суммарное количество машино-мест в границах соответствующей зоны ОКС должно быть не менее установленного значения.</w:t>
      </w:r>
    </w:p>
    <w:p w14:paraId="43827307" w14:textId="77777777" w:rsidR="004A55FB" w:rsidRPr="004A55FB" w:rsidRDefault="004A55FB" w:rsidP="004A55FB">
      <w:pPr>
        <w:tabs>
          <w:tab w:val="left" w:pos="3900"/>
        </w:tabs>
        <w:rPr>
          <w:rFonts w:ascii="Times New Roman" w:hAnsi="Times New Roman"/>
        </w:rPr>
      </w:pPr>
    </w:p>
    <w:p w14:paraId="7E83A3A3" w14:textId="77777777" w:rsidR="004A55FB" w:rsidRDefault="004A55FB" w:rsidP="004A55FB">
      <w:pPr>
        <w:tabs>
          <w:tab w:val="left" w:pos="3900"/>
        </w:tabs>
        <w:rPr>
          <w:rFonts w:ascii="Times New Roman" w:hAnsi="Times New Roman"/>
        </w:rPr>
      </w:pPr>
    </w:p>
    <w:p w14:paraId="5439F9C5" w14:textId="77777777" w:rsidR="005D14B8" w:rsidRDefault="005D14B8" w:rsidP="004A55FB">
      <w:pPr>
        <w:tabs>
          <w:tab w:val="left" w:pos="3900"/>
        </w:tabs>
        <w:rPr>
          <w:rFonts w:ascii="Times New Roman" w:hAnsi="Times New Roman"/>
        </w:rPr>
      </w:pPr>
    </w:p>
    <w:p w14:paraId="4F2FDDD9" w14:textId="77777777" w:rsidR="005D14B8" w:rsidRDefault="005D14B8" w:rsidP="004A55FB">
      <w:pPr>
        <w:tabs>
          <w:tab w:val="left" w:pos="3900"/>
        </w:tabs>
        <w:rPr>
          <w:rFonts w:ascii="Times New Roman" w:hAnsi="Times New Roman"/>
        </w:rPr>
      </w:pPr>
    </w:p>
    <w:p w14:paraId="7A5E9B28" w14:textId="77777777" w:rsidR="005D14B8" w:rsidRDefault="005D14B8" w:rsidP="004A55FB">
      <w:pPr>
        <w:tabs>
          <w:tab w:val="left" w:pos="3900"/>
        </w:tabs>
        <w:rPr>
          <w:rFonts w:ascii="Times New Roman" w:hAnsi="Times New Roman"/>
        </w:rPr>
      </w:pPr>
    </w:p>
    <w:p w14:paraId="1A7338C2" w14:textId="77777777" w:rsidR="005D14B8" w:rsidRDefault="005D14B8" w:rsidP="004A55FB">
      <w:pPr>
        <w:tabs>
          <w:tab w:val="left" w:pos="3900"/>
        </w:tabs>
        <w:rPr>
          <w:rFonts w:ascii="Times New Roman" w:hAnsi="Times New Roman"/>
        </w:rPr>
      </w:pPr>
    </w:p>
    <w:p w14:paraId="51551B41" w14:textId="77777777" w:rsidR="005D14B8" w:rsidRDefault="005D14B8" w:rsidP="004A55FB">
      <w:pPr>
        <w:tabs>
          <w:tab w:val="left" w:pos="3900"/>
        </w:tabs>
        <w:rPr>
          <w:rFonts w:ascii="Times New Roman" w:hAnsi="Times New Roman"/>
        </w:rPr>
      </w:pPr>
    </w:p>
    <w:p w14:paraId="49036FF8" w14:textId="77777777" w:rsidR="005D14B8" w:rsidRDefault="005D14B8" w:rsidP="004A55FB">
      <w:pPr>
        <w:tabs>
          <w:tab w:val="left" w:pos="3900"/>
        </w:tabs>
        <w:rPr>
          <w:rFonts w:ascii="Times New Roman" w:hAnsi="Times New Roman"/>
        </w:rPr>
      </w:pPr>
    </w:p>
    <w:p w14:paraId="6526512D" w14:textId="77777777" w:rsidR="00E90A01" w:rsidRDefault="00E90A01" w:rsidP="004A55FB">
      <w:pPr>
        <w:tabs>
          <w:tab w:val="left" w:pos="3900"/>
        </w:tabs>
        <w:rPr>
          <w:rFonts w:ascii="Times New Roman" w:hAnsi="Times New Roman"/>
        </w:rPr>
      </w:pPr>
    </w:p>
    <w:p w14:paraId="0A050F61" w14:textId="77777777" w:rsidR="00E90A01" w:rsidRDefault="00E90A01" w:rsidP="004A55FB">
      <w:pPr>
        <w:tabs>
          <w:tab w:val="left" w:pos="3900"/>
        </w:tabs>
        <w:rPr>
          <w:rFonts w:ascii="Times New Roman" w:hAnsi="Times New Roman"/>
        </w:rPr>
      </w:pPr>
    </w:p>
    <w:p w14:paraId="7F2BC284" w14:textId="77777777" w:rsidR="00E90A01" w:rsidRDefault="00E90A01" w:rsidP="004A55FB">
      <w:pPr>
        <w:tabs>
          <w:tab w:val="left" w:pos="3900"/>
        </w:tabs>
        <w:rPr>
          <w:rFonts w:ascii="Times New Roman" w:hAnsi="Times New Roman"/>
        </w:rPr>
      </w:pPr>
      <w:bookmarkStart w:id="2" w:name="_GoBack"/>
      <w:bookmarkEnd w:id="2"/>
    </w:p>
    <w:p w14:paraId="5F1E77E7" w14:textId="77777777" w:rsidR="005D14B8" w:rsidRPr="005D14B8" w:rsidRDefault="005D14B8" w:rsidP="005D14B8">
      <w:pPr>
        <w:ind w:left="567"/>
        <w:contextualSpacing/>
        <w:jc w:val="both"/>
        <w:outlineLvl w:val="1"/>
        <w:rPr>
          <w:rFonts w:ascii="Times New Roman" w:hAnsi="Times New Roman"/>
          <w:b/>
          <w:sz w:val="28"/>
          <w:szCs w:val="28"/>
        </w:rPr>
      </w:pPr>
      <w:bookmarkStart w:id="3" w:name="_Toc79072164"/>
      <w:r w:rsidRPr="005D14B8">
        <w:rPr>
          <w:rFonts w:ascii="Times New Roman" w:hAnsi="Times New Roman"/>
          <w:b/>
          <w:sz w:val="28"/>
          <w:szCs w:val="28"/>
        </w:rPr>
        <w:lastRenderedPageBreak/>
        <w:t xml:space="preserve">2.4. </w:t>
      </w:r>
      <w:bookmarkStart w:id="4" w:name="_Toc150854566"/>
      <w:r w:rsidRPr="005D14B8">
        <w:rPr>
          <w:rFonts w:ascii="Times New Roman" w:hAnsi="Times New Roman"/>
          <w:b/>
          <w:sz w:val="28"/>
          <w:szCs w:val="28"/>
        </w:rPr>
        <w:t>Характеристика объектов инженерной (коммунальной) инфраструктуры</w:t>
      </w:r>
      <w:bookmarkEnd w:id="3"/>
      <w:bookmarkEnd w:id="4"/>
    </w:p>
    <w:p w14:paraId="2EEAB48E" w14:textId="77777777" w:rsidR="005D14B8" w:rsidRPr="000E2FBE" w:rsidRDefault="005D14B8" w:rsidP="005D14B8">
      <w:pPr>
        <w:ind w:firstLine="709"/>
        <w:jc w:val="both"/>
        <w:rPr>
          <w:szCs w:val="28"/>
        </w:rPr>
      </w:pPr>
    </w:p>
    <w:p w14:paraId="7D1D8B0B" w14:textId="77777777" w:rsidR="005D14B8" w:rsidRDefault="005D14B8" w:rsidP="005D14B8">
      <w:pPr>
        <w:ind w:firstLine="709"/>
        <w:jc w:val="both"/>
        <w:rPr>
          <w:rFonts w:ascii="Times New Roman" w:hAnsi="Times New Roman"/>
          <w:sz w:val="28"/>
          <w:szCs w:val="28"/>
        </w:rPr>
      </w:pPr>
      <w:r w:rsidRPr="005D14B8">
        <w:rPr>
          <w:rFonts w:ascii="Times New Roman" w:hAnsi="Times New Roman"/>
          <w:sz w:val="28"/>
          <w:szCs w:val="28"/>
        </w:rPr>
        <w:t>Мероприятия по обеспечению инженерной инфраструктурой планируемой застройки приведены в таблице 7.</w:t>
      </w:r>
    </w:p>
    <w:p w14:paraId="716C0E91" w14:textId="77777777" w:rsidR="005D14B8" w:rsidRDefault="005D14B8" w:rsidP="005D14B8">
      <w:pPr>
        <w:spacing w:line="240" w:lineRule="auto"/>
        <w:ind w:firstLine="709"/>
        <w:rPr>
          <w:rFonts w:ascii="Times New Roman" w:hAnsi="Times New Roman"/>
          <w:sz w:val="28"/>
          <w:szCs w:val="28"/>
        </w:rPr>
      </w:pPr>
      <w:r w:rsidRPr="005D14B8">
        <w:rPr>
          <w:rFonts w:ascii="Times New Roman" w:hAnsi="Times New Roman"/>
          <w:sz w:val="28"/>
          <w:szCs w:val="28"/>
        </w:rPr>
        <w:t>Таблица 7.</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331"/>
        <w:gridCol w:w="1319"/>
        <w:gridCol w:w="949"/>
        <w:gridCol w:w="879"/>
        <w:gridCol w:w="959"/>
        <w:gridCol w:w="973"/>
      </w:tblGrid>
      <w:tr w:rsidR="005D14B8" w:rsidRPr="000E2FBE" w14:paraId="3026A520" w14:textId="77777777" w:rsidTr="005D14B8">
        <w:trPr>
          <w:trHeight w:val="300"/>
        </w:trPr>
        <w:tc>
          <w:tcPr>
            <w:tcW w:w="3484" w:type="dxa"/>
            <w:shd w:val="clear" w:color="auto" w:fill="auto"/>
            <w:noWrap/>
            <w:vAlign w:val="center"/>
            <w:hideMark/>
          </w:tcPr>
          <w:p w14:paraId="312181C6" w14:textId="77777777" w:rsidR="005D14B8" w:rsidRPr="005D14B8" w:rsidRDefault="005D14B8" w:rsidP="005D14B8">
            <w:pPr>
              <w:spacing w:line="240" w:lineRule="auto"/>
              <w:rPr>
                <w:rFonts w:ascii="Times New Roman" w:hAnsi="Times New Roman"/>
                <w:sz w:val="24"/>
                <w:szCs w:val="24"/>
              </w:rPr>
            </w:pPr>
          </w:p>
        </w:tc>
        <w:tc>
          <w:tcPr>
            <w:tcW w:w="1331" w:type="dxa"/>
            <w:shd w:val="clear" w:color="auto" w:fill="auto"/>
            <w:noWrap/>
            <w:vAlign w:val="center"/>
            <w:hideMark/>
          </w:tcPr>
          <w:p w14:paraId="6D7C4B9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ед.изм.</w:t>
            </w:r>
          </w:p>
        </w:tc>
        <w:tc>
          <w:tcPr>
            <w:tcW w:w="1319" w:type="dxa"/>
            <w:shd w:val="clear" w:color="auto" w:fill="auto"/>
            <w:noWrap/>
            <w:vAlign w:val="center"/>
            <w:hideMark/>
          </w:tcPr>
          <w:p w14:paraId="546DB933"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ВСЕГО</w:t>
            </w:r>
          </w:p>
        </w:tc>
        <w:tc>
          <w:tcPr>
            <w:tcW w:w="949" w:type="dxa"/>
            <w:shd w:val="clear" w:color="auto" w:fill="auto"/>
            <w:noWrap/>
            <w:vAlign w:val="center"/>
            <w:hideMark/>
          </w:tcPr>
          <w:p w14:paraId="1066BA6A"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I этап</w:t>
            </w:r>
          </w:p>
        </w:tc>
        <w:tc>
          <w:tcPr>
            <w:tcW w:w="879" w:type="dxa"/>
            <w:shd w:val="clear" w:color="auto" w:fill="auto"/>
            <w:noWrap/>
            <w:vAlign w:val="center"/>
            <w:hideMark/>
          </w:tcPr>
          <w:p w14:paraId="500A22AA"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II этап</w:t>
            </w:r>
          </w:p>
        </w:tc>
        <w:tc>
          <w:tcPr>
            <w:tcW w:w="959" w:type="dxa"/>
            <w:shd w:val="clear" w:color="auto" w:fill="auto"/>
            <w:noWrap/>
            <w:vAlign w:val="center"/>
            <w:hideMark/>
          </w:tcPr>
          <w:p w14:paraId="2FE0A967"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III этап</w:t>
            </w:r>
          </w:p>
        </w:tc>
        <w:tc>
          <w:tcPr>
            <w:tcW w:w="973" w:type="dxa"/>
            <w:shd w:val="clear" w:color="auto" w:fill="auto"/>
            <w:noWrap/>
            <w:vAlign w:val="center"/>
            <w:hideMark/>
          </w:tcPr>
          <w:p w14:paraId="58CF9F7F"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IV этап</w:t>
            </w:r>
          </w:p>
        </w:tc>
      </w:tr>
      <w:tr w:rsidR="005D14B8" w:rsidRPr="000E2FBE" w14:paraId="5D75A82D" w14:textId="77777777" w:rsidTr="005D14B8">
        <w:trPr>
          <w:trHeight w:val="300"/>
        </w:trPr>
        <w:tc>
          <w:tcPr>
            <w:tcW w:w="3484" w:type="dxa"/>
            <w:shd w:val="clear" w:color="auto" w:fill="auto"/>
            <w:noWrap/>
            <w:vAlign w:val="center"/>
            <w:hideMark/>
          </w:tcPr>
          <w:p w14:paraId="55999C3C" w14:textId="77777777" w:rsidR="005D14B8" w:rsidRPr="005D14B8" w:rsidRDefault="005D14B8" w:rsidP="005D14B8">
            <w:pPr>
              <w:spacing w:line="240" w:lineRule="auto"/>
              <w:rPr>
                <w:rFonts w:ascii="Times New Roman" w:hAnsi="Times New Roman"/>
                <w:b/>
                <w:color w:val="000000"/>
                <w:sz w:val="24"/>
                <w:szCs w:val="24"/>
              </w:rPr>
            </w:pPr>
            <w:r w:rsidRPr="005D14B8">
              <w:rPr>
                <w:rFonts w:ascii="Times New Roman" w:hAnsi="Times New Roman"/>
                <w:b/>
                <w:color w:val="000000"/>
                <w:sz w:val="24"/>
                <w:szCs w:val="24"/>
              </w:rPr>
              <w:t>ВОДОСНАБЖЕНИЕ</w:t>
            </w:r>
          </w:p>
        </w:tc>
        <w:tc>
          <w:tcPr>
            <w:tcW w:w="1331" w:type="dxa"/>
            <w:shd w:val="clear" w:color="auto" w:fill="auto"/>
            <w:noWrap/>
            <w:vAlign w:val="center"/>
            <w:hideMark/>
          </w:tcPr>
          <w:p w14:paraId="010B7AF3" w14:textId="77777777" w:rsidR="005D14B8" w:rsidRPr="005D14B8" w:rsidRDefault="005D14B8" w:rsidP="005D14B8">
            <w:pPr>
              <w:spacing w:line="240" w:lineRule="auto"/>
              <w:jc w:val="center"/>
              <w:rPr>
                <w:rFonts w:ascii="Times New Roman" w:hAnsi="Times New Roman"/>
                <w:b/>
                <w:color w:val="000000"/>
                <w:sz w:val="24"/>
                <w:szCs w:val="24"/>
              </w:rPr>
            </w:pPr>
          </w:p>
        </w:tc>
        <w:tc>
          <w:tcPr>
            <w:tcW w:w="1319" w:type="dxa"/>
            <w:shd w:val="clear" w:color="auto" w:fill="auto"/>
            <w:noWrap/>
            <w:vAlign w:val="center"/>
            <w:hideMark/>
          </w:tcPr>
          <w:p w14:paraId="307864E4" w14:textId="77777777" w:rsidR="005D14B8" w:rsidRPr="005D14B8" w:rsidRDefault="005D14B8" w:rsidP="005D14B8">
            <w:pPr>
              <w:spacing w:line="240" w:lineRule="auto"/>
              <w:jc w:val="center"/>
              <w:rPr>
                <w:rFonts w:ascii="Times New Roman" w:hAnsi="Times New Roman"/>
                <w:b/>
                <w:sz w:val="24"/>
                <w:szCs w:val="24"/>
              </w:rPr>
            </w:pPr>
          </w:p>
        </w:tc>
        <w:tc>
          <w:tcPr>
            <w:tcW w:w="949" w:type="dxa"/>
            <w:shd w:val="clear" w:color="auto" w:fill="auto"/>
            <w:noWrap/>
            <w:vAlign w:val="center"/>
            <w:hideMark/>
          </w:tcPr>
          <w:p w14:paraId="15C3438B" w14:textId="77777777" w:rsidR="005D14B8" w:rsidRPr="005D14B8" w:rsidRDefault="005D14B8" w:rsidP="005D14B8">
            <w:pPr>
              <w:spacing w:line="240" w:lineRule="auto"/>
              <w:jc w:val="center"/>
              <w:rPr>
                <w:rFonts w:ascii="Times New Roman" w:hAnsi="Times New Roman"/>
                <w:b/>
                <w:sz w:val="24"/>
                <w:szCs w:val="24"/>
              </w:rPr>
            </w:pPr>
          </w:p>
        </w:tc>
        <w:tc>
          <w:tcPr>
            <w:tcW w:w="879" w:type="dxa"/>
            <w:shd w:val="clear" w:color="auto" w:fill="auto"/>
            <w:noWrap/>
            <w:vAlign w:val="center"/>
            <w:hideMark/>
          </w:tcPr>
          <w:p w14:paraId="7F02D9C3" w14:textId="77777777" w:rsidR="005D14B8" w:rsidRPr="005D14B8" w:rsidRDefault="005D14B8" w:rsidP="005D14B8">
            <w:pPr>
              <w:spacing w:line="240" w:lineRule="auto"/>
              <w:jc w:val="center"/>
              <w:rPr>
                <w:rFonts w:ascii="Times New Roman" w:hAnsi="Times New Roman"/>
                <w:b/>
                <w:sz w:val="24"/>
                <w:szCs w:val="24"/>
              </w:rPr>
            </w:pPr>
          </w:p>
        </w:tc>
        <w:tc>
          <w:tcPr>
            <w:tcW w:w="959" w:type="dxa"/>
            <w:shd w:val="clear" w:color="auto" w:fill="auto"/>
            <w:noWrap/>
            <w:vAlign w:val="center"/>
            <w:hideMark/>
          </w:tcPr>
          <w:p w14:paraId="2B69011E" w14:textId="77777777" w:rsidR="005D14B8" w:rsidRPr="005D14B8" w:rsidRDefault="005D14B8" w:rsidP="005D14B8">
            <w:pPr>
              <w:spacing w:line="240" w:lineRule="auto"/>
              <w:jc w:val="center"/>
              <w:rPr>
                <w:rFonts w:ascii="Times New Roman" w:hAnsi="Times New Roman"/>
                <w:b/>
                <w:sz w:val="24"/>
                <w:szCs w:val="24"/>
              </w:rPr>
            </w:pPr>
          </w:p>
        </w:tc>
        <w:tc>
          <w:tcPr>
            <w:tcW w:w="973" w:type="dxa"/>
            <w:shd w:val="clear" w:color="auto" w:fill="auto"/>
            <w:noWrap/>
            <w:vAlign w:val="center"/>
            <w:hideMark/>
          </w:tcPr>
          <w:p w14:paraId="765CB416" w14:textId="77777777" w:rsidR="005D14B8" w:rsidRPr="005D14B8" w:rsidRDefault="005D14B8" w:rsidP="005D14B8">
            <w:pPr>
              <w:spacing w:line="240" w:lineRule="auto"/>
              <w:jc w:val="center"/>
              <w:rPr>
                <w:rFonts w:ascii="Times New Roman" w:hAnsi="Times New Roman"/>
                <w:b/>
                <w:sz w:val="24"/>
                <w:szCs w:val="24"/>
              </w:rPr>
            </w:pPr>
          </w:p>
        </w:tc>
      </w:tr>
      <w:tr w:rsidR="005D14B8" w:rsidRPr="000E2FBE" w14:paraId="28E7A5E0" w14:textId="77777777" w:rsidTr="005D14B8">
        <w:trPr>
          <w:trHeight w:val="315"/>
        </w:trPr>
        <w:tc>
          <w:tcPr>
            <w:tcW w:w="3484" w:type="dxa"/>
            <w:shd w:val="clear" w:color="auto" w:fill="auto"/>
            <w:noWrap/>
            <w:vAlign w:val="center"/>
            <w:hideMark/>
          </w:tcPr>
          <w:p w14:paraId="05C1ADAD" w14:textId="77777777" w:rsidR="005D14B8" w:rsidRPr="005D14B8" w:rsidRDefault="005D14B8" w:rsidP="005D14B8">
            <w:pPr>
              <w:spacing w:after="120" w:line="240" w:lineRule="auto"/>
              <w:contextualSpacing/>
              <w:jc w:val="both"/>
              <w:rPr>
                <w:rFonts w:ascii="Times New Roman" w:hAnsi="Times New Roman"/>
                <w:sz w:val="24"/>
                <w:szCs w:val="24"/>
              </w:rPr>
            </w:pPr>
            <w:r w:rsidRPr="005D14B8">
              <w:rPr>
                <w:rFonts w:ascii="Times New Roman" w:hAnsi="Times New Roman"/>
                <w:sz w:val="24"/>
                <w:szCs w:val="24"/>
              </w:rPr>
              <w:t>прокладка магистрального водопровода Д=400мм</w:t>
            </w:r>
          </w:p>
        </w:tc>
        <w:tc>
          <w:tcPr>
            <w:tcW w:w="1331" w:type="dxa"/>
            <w:shd w:val="clear" w:color="auto" w:fill="auto"/>
            <w:noWrap/>
            <w:vAlign w:val="center"/>
            <w:hideMark/>
          </w:tcPr>
          <w:p w14:paraId="72308BD4"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км</w:t>
            </w:r>
          </w:p>
        </w:tc>
        <w:tc>
          <w:tcPr>
            <w:tcW w:w="1319" w:type="dxa"/>
            <w:shd w:val="clear" w:color="auto" w:fill="auto"/>
            <w:noWrap/>
            <w:vAlign w:val="center"/>
            <w:hideMark/>
          </w:tcPr>
          <w:p w14:paraId="4B7136E1"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9,7</w:t>
            </w:r>
          </w:p>
        </w:tc>
        <w:tc>
          <w:tcPr>
            <w:tcW w:w="949" w:type="dxa"/>
            <w:shd w:val="clear" w:color="auto" w:fill="auto"/>
            <w:noWrap/>
            <w:vAlign w:val="center"/>
            <w:hideMark/>
          </w:tcPr>
          <w:p w14:paraId="5153411C"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9,7</w:t>
            </w:r>
          </w:p>
        </w:tc>
        <w:tc>
          <w:tcPr>
            <w:tcW w:w="879" w:type="dxa"/>
            <w:shd w:val="clear" w:color="auto" w:fill="auto"/>
            <w:noWrap/>
            <w:vAlign w:val="center"/>
            <w:hideMark/>
          </w:tcPr>
          <w:p w14:paraId="01F5B42E" w14:textId="77777777" w:rsidR="005D14B8" w:rsidRPr="005D14B8" w:rsidRDefault="005D14B8" w:rsidP="005D14B8">
            <w:pPr>
              <w:spacing w:after="120" w:line="240" w:lineRule="auto"/>
              <w:contextualSpacing/>
              <w:jc w:val="center"/>
              <w:rPr>
                <w:rFonts w:ascii="Times New Roman" w:hAnsi="Times New Roman"/>
                <w:sz w:val="24"/>
                <w:szCs w:val="24"/>
                <w:lang w:val="en-US"/>
              </w:rPr>
            </w:pPr>
            <w:r w:rsidRPr="005D14B8">
              <w:rPr>
                <w:rFonts w:ascii="Times New Roman" w:hAnsi="Times New Roman"/>
                <w:sz w:val="24"/>
                <w:szCs w:val="24"/>
                <w:lang w:val="en-US"/>
              </w:rPr>
              <w:t>-</w:t>
            </w:r>
          </w:p>
        </w:tc>
        <w:tc>
          <w:tcPr>
            <w:tcW w:w="959" w:type="dxa"/>
            <w:shd w:val="clear" w:color="auto" w:fill="auto"/>
            <w:noWrap/>
            <w:vAlign w:val="center"/>
            <w:hideMark/>
          </w:tcPr>
          <w:p w14:paraId="4A0DF67E" w14:textId="77777777" w:rsidR="005D14B8" w:rsidRPr="005D14B8" w:rsidRDefault="005D14B8" w:rsidP="005D14B8">
            <w:pPr>
              <w:spacing w:after="120" w:line="240" w:lineRule="auto"/>
              <w:contextualSpacing/>
              <w:jc w:val="center"/>
              <w:rPr>
                <w:rFonts w:ascii="Times New Roman" w:hAnsi="Times New Roman"/>
                <w:sz w:val="24"/>
                <w:szCs w:val="24"/>
                <w:lang w:val="en-US"/>
              </w:rPr>
            </w:pPr>
            <w:r w:rsidRPr="005D14B8">
              <w:rPr>
                <w:rFonts w:ascii="Times New Roman" w:hAnsi="Times New Roman"/>
                <w:sz w:val="24"/>
                <w:szCs w:val="24"/>
                <w:lang w:val="en-US"/>
              </w:rPr>
              <w:t>-</w:t>
            </w:r>
          </w:p>
        </w:tc>
        <w:tc>
          <w:tcPr>
            <w:tcW w:w="973" w:type="dxa"/>
            <w:shd w:val="clear" w:color="auto" w:fill="auto"/>
            <w:noWrap/>
            <w:vAlign w:val="center"/>
            <w:hideMark/>
          </w:tcPr>
          <w:p w14:paraId="14B618F2" w14:textId="77777777" w:rsidR="005D14B8" w:rsidRPr="005D14B8" w:rsidRDefault="005D14B8" w:rsidP="005D14B8">
            <w:pPr>
              <w:spacing w:after="120" w:line="240" w:lineRule="auto"/>
              <w:contextualSpacing/>
              <w:jc w:val="center"/>
              <w:rPr>
                <w:rFonts w:ascii="Times New Roman" w:hAnsi="Times New Roman"/>
                <w:sz w:val="24"/>
                <w:szCs w:val="24"/>
                <w:lang w:val="en-US"/>
              </w:rPr>
            </w:pPr>
            <w:r w:rsidRPr="005D14B8">
              <w:rPr>
                <w:rFonts w:ascii="Times New Roman" w:hAnsi="Times New Roman"/>
                <w:sz w:val="24"/>
                <w:szCs w:val="24"/>
                <w:lang w:val="en-US"/>
              </w:rPr>
              <w:t>-</w:t>
            </w:r>
          </w:p>
        </w:tc>
      </w:tr>
      <w:tr w:rsidR="005D14B8" w:rsidRPr="000E2FBE" w14:paraId="42ADD671" w14:textId="77777777" w:rsidTr="005D14B8">
        <w:trPr>
          <w:trHeight w:val="315"/>
        </w:trPr>
        <w:tc>
          <w:tcPr>
            <w:tcW w:w="3484" w:type="dxa"/>
            <w:shd w:val="clear" w:color="auto" w:fill="auto"/>
            <w:noWrap/>
            <w:vAlign w:val="center"/>
            <w:hideMark/>
          </w:tcPr>
          <w:p w14:paraId="59D3516C" w14:textId="77777777" w:rsidR="005D14B8" w:rsidRPr="005D14B8" w:rsidRDefault="005D14B8" w:rsidP="005D14B8">
            <w:pPr>
              <w:spacing w:after="120" w:line="240" w:lineRule="auto"/>
              <w:contextualSpacing/>
              <w:jc w:val="both"/>
              <w:rPr>
                <w:rFonts w:ascii="Times New Roman" w:hAnsi="Times New Roman"/>
                <w:sz w:val="24"/>
                <w:szCs w:val="24"/>
              </w:rPr>
            </w:pPr>
            <w:r w:rsidRPr="005D14B8">
              <w:rPr>
                <w:rFonts w:ascii="Times New Roman" w:hAnsi="Times New Roman"/>
                <w:sz w:val="24"/>
                <w:szCs w:val="24"/>
              </w:rPr>
              <w:t xml:space="preserve">  строительство водопровода Д=500мм от точки подключения в районе Кремлевской наб. до застройки</w:t>
            </w:r>
          </w:p>
        </w:tc>
        <w:tc>
          <w:tcPr>
            <w:tcW w:w="1331" w:type="dxa"/>
            <w:shd w:val="clear" w:color="auto" w:fill="auto"/>
            <w:noWrap/>
            <w:vAlign w:val="center"/>
            <w:hideMark/>
          </w:tcPr>
          <w:p w14:paraId="1AE78E47"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Км</w:t>
            </w:r>
          </w:p>
          <w:p w14:paraId="4049FECD"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(ориенти</w:t>
            </w:r>
          </w:p>
          <w:p w14:paraId="71C0E379"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ровочно)</w:t>
            </w:r>
          </w:p>
        </w:tc>
        <w:tc>
          <w:tcPr>
            <w:tcW w:w="1319" w:type="dxa"/>
            <w:shd w:val="clear" w:color="auto" w:fill="auto"/>
            <w:noWrap/>
            <w:vAlign w:val="center"/>
            <w:hideMark/>
          </w:tcPr>
          <w:p w14:paraId="0FE39378"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17</w:t>
            </w:r>
          </w:p>
        </w:tc>
        <w:tc>
          <w:tcPr>
            <w:tcW w:w="949" w:type="dxa"/>
            <w:shd w:val="clear" w:color="auto" w:fill="auto"/>
            <w:noWrap/>
            <w:vAlign w:val="center"/>
            <w:hideMark/>
          </w:tcPr>
          <w:p w14:paraId="289D1579" w14:textId="77777777" w:rsidR="005D14B8" w:rsidRPr="005D14B8" w:rsidRDefault="005D14B8" w:rsidP="005D14B8">
            <w:pPr>
              <w:spacing w:after="120" w:line="240" w:lineRule="auto"/>
              <w:contextualSpacing/>
              <w:jc w:val="center"/>
              <w:rPr>
                <w:rFonts w:ascii="Times New Roman" w:hAnsi="Times New Roman"/>
                <w:sz w:val="24"/>
                <w:szCs w:val="24"/>
                <w:lang w:val="en-US"/>
              </w:rPr>
            </w:pPr>
            <w:r w:rsidRPr="005D14B8">
              <w:rPr>
                <w:rFonts w:ascii="Times New Roman" w:hAnsi="Times New Roman"/>
                <w:sz w:val="24"/>
                <w:szCs w:val="24"/>
                <w:lang w:val="en-US"/>
              </w:rPr>
              <w:t>-</w:t>
            </w:r>
          </w:p>
        </w:tc>
        <w:tc>
          <w:tcPr>
            <w:tcW w:w="879" w:type="dxa"/>
            <w:shd w:val="clear" w:color="auto" w:fill="auto"/>
            <w:noWrap/>
            <w:vAlign w:val="center"/>
            <w:hideMark/>
          </w:tcPr>
          <w:p w14:paraId="2D4D833F"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17</w:t>
            </w:r>
          </w:p>
        </w:tc>
        <w:tc>
          <w:tcPr>
            <w:tcW w:w="959" w:type="dxa"/>
            <w:shd w:val="clear" w:color="auto" w:fill="auto"/>
            <w:noWrap/>
            <w:vAlign w:val="center"/>
            <w:hideMark/>
          </w:tcPr>
          <w:p w14:paraId="11B0DBE2" w14:textId="77777777" w:rsidR="005D14B8" w:rsidRPr="005D14B8" w:rsidRDefault="005D14B8" w:rsidP="005D14B8">
            <w:pPr>
              <w:spacing w:after="120" w:line="240" w:lineRule="auto"/>
              <w:contextualSpacing/>
              <w:jc w:val="center"/>
              <w:rPr>
                <w:rFonts w:ascii="Times New Roman" w:hAnsi="Times New Roman"/>
                <w:sz w:val="24"/>
                <w:szCs w:val="24"/>
                <w:lang w:val="en-US"/>
              </w:rPr>
            </w:pPr>
            <w:r w:rsidRPr="005D14B8">
              <w:rPr>
                <w:rFonts w:ascii="Times New Roman" w:hAnsi="Times New Roman"/>
                <w:sz w:val="24"/>
                <w:szCs w:val="24"/>
                <w:lang w:val="en-US"/>
              </w:rPr>
              <w:t>-</w:t>
            </w:r>
          </w:p>
        </w:tc>
        <w:tc>
          <w:tcPr>
            <w:tcW w:w="973" w:type="dxa"/>
            <w:shd w:val="clear" w:color="auto" w:fill="auto"/>
            <w:noWrap/>
            <w:vAlign w:val="center"/>
            <w:hideMark/>
          </w:tcPr>
          <w:p w14:paraId="48F03854" w14:textId="77777777" w:rsidR="005D14B8" w:rsidRPr="005D14B8" w:rsidRDefault="005D14B8" w:rsidP="005D14B8">
            <w:pPr>
              <w:spacing w:after="120" w:line="240" w:lineRule="auto"/>
              <w:contextualSpacing/>
              <w:jc w:val="center"/>
              <w:rPr>
                <w:rFonts w:ascii="Times New Roman" w:hAnsi="Times New Roman"/>
                <w:sz w:val="24"/>
                <w:szCs w:val="24"/>
                <w:lang w:val="en-US"/>
              </w:rPr>
            </w:pPr>
            <w:r w:rsidRPr="005D14B8">
              <w:rPr>
                <w:rFonts w:ascii="Times New Roman" w:hAnsi="Times New Roman"/>
                <w:sz w:val="24"/>
                <w:szCs w:val="24"/>
                <w:lang w:val="en-US"/>
              </w:rPr>
              <w:t>-</w:t>
            </w:r>
          </w:p>
        </w:tc>
      </w:tr>
      <w:tr w:rsidR="005D14B8" w:rsidRPr="000E2FBE" w14:paraId="0F3E4FA6" w14:textId="77777777" w:rsidTr="005D14B8">
        <w:trPr>
          <w:trHeight w:val="315"/>
        </w:trPr>
        <w:tc>
          <w:tcPr>
            <w:tcW w:w="3484" w:type="dxa"/>
            <w:shd w:val="clear" w:color="auto" w:fill="auto"/>
            <w:noWrap/>
            <w:vAlign w:val="center"/>
          </w:tcPr>
          <w:p w14:paraId="2208846B" w14:textId="77777777" w:rsidR="005D14B8" w:rsidRPr="005D14B8" w:rsidRDefault="005D14B8" w:rsidP="005D14B8">
            <w:pPr>
              <w:spacing w:after="120" w:line="240" w:lineRule="auto"/>
              <w:contextualSpacing/>
              <w:jc w:val="both"/>
              <w:rPr>
                <w:rFonts w:ascii="Times New Roman" w:hAnsi="Times New Roman"/>
                <w:sz w:val="24"/>
                <w:szCs w:val="24"/>
              </w:rPr>
            </w:pPr>
            <w:r w:rsidRPr="005D14B8">
              <w:rPr>
                <w:rFonts w:ascii="Times New Roman" w:hAnsi="Times New Roman"/>
                <w:sz w:val="24"/>
                <w:szCs w:val="24"/>
              </w:rPr>
              <w:t>Строительство водопроводной сети Д=200—250 мм</w:t>
            </w:r>
          </w:p>
        </w:tc>
        <w:tc>
          <w:tcPr>
            <w:tcW w:w="1331" w:type="dxa"/>
            <w:shd w:val="clear" w:color="auto" w:fill="auto"/>
            <w:noWrap/>
            <w:vAlign w:val="center"/>
          </w:tcPr>
          <w:p w14:paraId="3BCCCEC5"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км</w:t>
            </w:r>
          </w:p>
        </w:tc>
        <w:tc>
          <w:tcPr>
            <w:tcW w:w="1319" w:type="dxa"/>
            <w:shd w:val="clear" w:color="auto" w:fill="auto"/>
            <w:noWrap/>
            <w:vAlign w:val="center"/>
          </w:tcPr>
          <w:p w14:paraId="3B252380"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25</w:t>
            </w:r>
          </w:p>
        </w:tc>
        <w:tc>
          <w:tcPr>
            <w:tcW w:w="949" w:type="dxa"/>
            <w:shd w:val="clear" w:color="auto" w:fill="auto"/>
            <w:noWrap/>
            <w:vAlign w:val="center"/>
          </w:tcPr>
          <w:p w14:paraId="1ACFA75D"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4</w:t>
            </w:r>
          </w:p>
        </w:tc>
        <w:tc>
          <w:tcPr>
            <w:tcW w:w="879" w:type="dxa"/>
            <w:shd w:val="clear" w:color="auto" w:fill="auto"/>
            <w:noWrap/>
            <w:vAlign w:val="center"/>
          </w:tcPr>
          <w:p w14:paraId="2B5467AA"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5</w:t>
            </w:r>
          </w:p>
        </w:tc>
        <w:tc>
          <w:tcPr>
            <w:tcW w:w="959" w:type="dxa"/>
            <w:shd w:val="clear" w:color="auto" w:fill="auto"/>
            <w:noWrap/>
            <w:vAlign w:val="center"/>
          </w:tcPr>
          <w:p w14:paraId="6019A62B"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4,0</w:t>
            </w:r>
          </w:p>
        </w:tc>
        <w:tc>
          <w:tcPr>
            <w:tcW w:w="973" w:type="dxa"/>
            <w:shd w:val="clear" w:color="auto" w:fill="auto"/>
            <w:noWrap/>
            <w:vAlign w:val="center"/>
          </w:tcPr>
          <w:p w14:paraId="5308AF6A" w14:textId="77777777" w:rsidR="005D14B8" w:rsidRPr="005D14B8" w:rsidRDefault="005D14B8" w:rsidP="005D14B8">
            <w:pPr>
              <w:spacing w:after="120" w:line="240" w:lineRule="auto"/>
              <w:contextualSpacing/>
              <w:jc w:val="center"/>
              <w:rPr>
                <w:rFonts w:ascii="Times New Roman" w:hAnsi="Times New Roman"/>
                <w:sz w:val="24"/>
                <w:szCs w:val="24"/>
              </w:rPr>
            </w:pPr>
            <w:r w:rsidRPr="005D14B8">
              <w:rPr>
                <w:rFonts w:ascii="Times New Roman" w:hAnsi="Times New Roman"/>
                <w:sz w:val="24"/>
                <w:szCs w:val="24"/>
              </w:rPr>
              <w:t>12</w:t>
            </w:r>
          </w:p>
        </w:tc>
      </w:tr>
      <w:tr w:rsidR="005D14B8" w:rsidRPr="000E2FBE" w14:paraId="58DEAACA" w14:textId="77777777" w:rsidTr="005D14B8">
        <w:trPr>
          <w:trHeight w:val="315"/>
        </w:trPr>
        <w:tc>
          <w:tcPr>
            <w:tcW w:w="3484" w:type="dxa"/>
            <w:shd w:val="clear" w:color="auto" w:fill="auto"/>
            <w:noWrap/>
            <w:vAlign w:val="center"/>
            <w:hideMark/>
          </w:tcPr>
          <w:p w14:paraId="64825A7C" w14:textId="77777777" w:rsidR="005D14B8" w:rsidRPr="005D14B8" w:rsidRDefault="005D14B8" w:rsidP="005D14B8">
            <w:pPr>
              <w:spacing w:line="240" w:lineRule="auto"/>
              <w:rPr>
                <w:rFonts w:ascii="Times New Roman" w:hAnsi="Times New Roman"/>
                <w:b/>
                <w:color w:val="000000"/>
                <w:sz w:val="24"/>
                <w:szCs w:val="24"/>
              </w:rPr>
            </w:pPr>
            <w:r w:rsidRPr="005D14B8">
              <w:rPr>
                <w:rFonts w:ascii="Times New Roman" w:hAnsi="Times New Roman"/>
                <w:b/>
                <w:color w:val="000000"/>
                <w:sz w:val="24"/>
                <w:szCs w:val="24"/>
              </w:rPr>
              <w:t>ВОДООТВЕДЕНИЕ</w:t>
            </w:r>
          </w:p>
        </w:tc>
        <w:tc>
          <w:tcPr>
            <w:tcW w:w="1331" w:type="dxa"/>
            <w:shd w:val="clear" w:color="auto" w:fill="auto"/>
            <w:noWrap/>
            <w:vAlign w:val="center"/>
            <w:hideMark/>
          </w:tcPr>
          <w:p w14:paraId="77D63650" w14:textId="77777777" w:rsidR="005D14B8" w:rsidRPr="005D14B8" w:rsidRDefault="005D14B8" w:rsidP="005D14B8">
            <w:pPr>
              <w:spacing w:line="240" w:lineRule="auto"/>
              <w:jc w:val="center"/>
              <w:rPr>
                <w:rFonts w:ascii="Times New Roman" w:hAnsi="Times New Roman"/>
                <w:b/>
                <w:color w:val="000000"/>
                <w:sz w:val="24"/>
                <w:szCs w:val="24"/>
              </w:rPr>
            </w:pPr>
          </w:p>
        </w:tc>
        <w:tc>
          <w:tcPr>
            <w:tcW w:w="1319" w:type="dxa"/>
            <w:shd w:val="clear" w:color="auto" w:fill="auto"/>
            <w:noWrap/>
            <w:vAlign w:val="center"/>
            <w:hideMark/>
          </w:tcPr>
          <w:p w14:paraId="6FEE9126" w14:textId="77777777" w:rsidR="005D14B8" w:rsidRPr="005D14B8" w:rsidRDefault="005D14B8" w:rsidP="005D14B8">
            <w:pPr>
              <w:spacing w:line="240" w:lineRule="auto"/>
              <w:jc w:val="center"/>
              <w:rPr>
                <w:rFonts w:ascii="Times New Roman" w:hAnsi="Times New Roman"/>
                <w:b/>
                <w:sz w:val="24"/>
                <w:szCs w:val="24"/>
              </w:rPr>
            </w:pPr>
          </w:p>
        </w:tc>
        <w:tc>
          <w:tcPr>
            <w:tcW w:w="949" w:type="dxa"/>
            <w:shd w:val="clear" w:color="auto" w:fill="auto"/>
            <w:noWrap/>
            <w:vAlign w:val="center"/>
            <w:hideMark/>
          </w:tcPr>
          <w:p w14:paraId="2E4342D6" w14:textId="77777777" w:rsidR="005D14B8" w:rsidRPr="005D14B8" w:rsidRDefault="005D14B8" w:rsidP="005D14B8">
            <w:pPr>
              <w:spacing w:line="240" w:lineRule="auto"/>
              <w:jc w:val="center"/>
              <w:rPr>
                <w:rFonts w:ascii="Times New Roman" w:hAnsi="Times New Roman"/>
                <w:b/>
                <w:sz w:val="24"/>
                <w:szCs w:val="24"/>
              </w:rPr>
            </w:pPr>
          </w:p>
        </w:tc>
        <w:tc>
          <w:tcPr>
            <w:tcW w:w="879" w:type="dxa"/>
            <w:shd w:val="clear" w:color="auto" w:fill="auto"/>
            <w:noWrap/>
            <w:vAlign w:val="center"/>
            <w:hideMark/>
          </w:tcPr>
          <w:p w14:paraId="6567D219" w14:textId="77777777" w:rsidR="005D14B8" w:rsidRPr="005D14B8" w:rsidRDefault="005D14B8" w:rsidP="005D14B8">
            <w:pPr>
              <w:spacing w:line="240" w:lineRule="auto"/>
              <w:jc w:val="center"/>
              <w:rPr>
                <w:rFonts w:ascii="Times New Roman" w:hAnsi="Times New Roman"/>
                <w:b/>
                <w:sz w:val="24"/>
                <w:szCs w:val="24"/>
              </w:rPr>
            </w:pPr>
          </w:p>
        </w:tc>
        <w:tc>
          <w:tcPr>
            <w:tcW w:w="959" w:type="dxa"/>
            <w:shd w:val="clear" w:color="auto" w:fill="auto"/>
            <w:noWrap/>
            <w:vAlign w:val="center"/>
            <w:hideMark/>
          </w:tcPr>
          <w:p w14:paraId="5AF3F86D" w14:textId="77777777" w:rsidR="005D14B8" w:rsidRPr="005D14B8" w:rsidRDefault="005D14B8" w:rsidP="005D14B8">
            <w:pPr>
              <w:spacing w:line="240" w:lineRule="auto"/>
              <w:jc w:val="center"/>
              <w:rPr>
                <w:rFonts w:ascii="Times New Roman" w:hAnsi="Times New Roman"/>
                <w:b/>
                <w:sz w:val="24"/>
                <w:szCs w:val="24"/>
              </w:rPr>
            </w:pPr>
          </w:p>
        </w:tc>
        <w:tc>
          <w:tcPr>
            <w:tcW w:w="973" w:type="dxa"/>
            <w:shd w:val="clear" w:color="auto" w:fill="auto"/>
            <w:noWrap/>
            <w:vAlign w:val="center"/>
            <w:hideMark/>
          </w:tcPr>
          <w:p w14:paraId="5C8E444A" w14:textId="77777777" w:rsidR="005D14B8" w:rsidRPr="005D14B8" w:rsidRDefault="005D14B8" w:rsidP="005D14B8">
            <w:pPr>
              <w:spacing w:line="240" w:lineRule="auto"/>
              <w:jc w:val="center"/>
              <w:rPr>
                <w:rFonts w:ascii="Times New Roman" w:hAnsi="Times New Roman"/>
                <w:b/>
                <w:sz w:val="24"/>
                <w:szCs w:val="24"/>
              </w:rPr>
            </w:pPr>
          </w:p>
        </w:tc>
      </w:tr>
      <w:tr w:rsidR="005D14B8" w:rsidRPr="000E2FBE" w14:paraId="2527509E" w14:textId="77777777" w:rsidTr="005D14B8">
        <w:trPr>
          <w:trHeight w:val="315"/>
        </w:trPr>
        <w:tc>
          <w:tcPr>
            <w:tcW w:w="3484" w:type="dxa"/>
            <w:shd w:val="clear" w:color="auto" w:fill="auto"/>
            <w:noWrap/>
            <w:vAlign w:val="center"/>
            <w:hideMark/>
          </w:tcPr>
          <w:p w14:paraId="714AF467"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КНС № 1 «Яблоневые сады» (Главной)</w:t>
            </w:r>
          </w:p>
        </w:tc>
        <w:tc>
          <w:tcPr>
            <w:tcW w:w="1331" w:type="dxa"/>
            <w:shd w:val="clear" w:color="auto" w:fill="auto"/>
            <w:noWrap/>
            <w:vAlign w:val="center"/>
            <w:hideMark/>
          </w:tcPr>
          <w:p w14:paraId="638EF84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тыс. м3/сутки</w:t>
            </w:r>
          </w:p>
        </w:tc>
        <w:tc>
          <w:tcPr>
            <w:tcW w:w="1319" w:type="dxa"/>
            <w:shd w:val="clear" w:color="auto" w:fill="auto"/>
            <w:noWrap/>
            <w:vAlign w:val="center"/>
            <w:hideMark/>
          </w:tcPr>
          <w:p w14:paraId="7ED75BC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w:t>
            </w:r>
          </w:p>
        </w:tc>
        <w:tc>
          <w:tcPr>
            <w:tcW w:w="949" w:type="dxa"/>
            <w:shd w:val="clear" w:color="auto" w:fill="auto"/>
            <w:noWrap/>
            <w:vAlign w:val="center"/>
            <w:hideMark/>
          </w:tcPr>
          <w:p w14:paraId="26E91D5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w:t>
            </w:r>
          </w:p>
        </w:tc>
        <w:tc>
          <w:tcPr>
            <w:tcW w:w="879" w:type="dxa"/>
            <w:shd w:val="clear" w:color="auto" w:fill="auto"/>
            <w:noWrap/>
            <w:vAlign w:val="center"/>
            <w:hideMark/>
          </w:tcPr>
          <w:p w14:paraId="58184FA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c>
          <w:tcPr>
            <w:tcW w:w="959" w:type="dxa"/>
            <w:shd w:val="clear" w:color="auto" w:fill="auto"/>
            <w:noWrap/>
            <w:vAlign w:val="center"/>
            <w:hideMark/>
          </w:tcPr>
          <w:p w14:paraId="37B39AF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c>
          <w:tcPr>
            <w:tcW w:w="973" w:type="dxa"/>
            <w:shd w:val="clear" w:color="auto" w:fill="auto"/>
            <w:noWrap/>
            <w:vAlign w:val="center"/>
            <w:hideMark/>
          </w:tcPr>
          <w:p w14:paraId="004D00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r>
      <w:tr w:rsidR="005D14B8" w:rsidRPr="000E2FBE" w14:paraId="033DDD05" w14:textId="77777777" w:rsidTr="005D14B8">
        <w:trPr>
          <w:trHeight w:val="315"/>
        </w:trPr>
        <w:tc>
          <w:tcPr>
            <w:tcW w:w="3484" w:type="dxa"/>
            <w:shd w:val="clear" w:color="auto" w:fill="auto"/>
            <w:noWrap/>
            <w:vAlign w:val="center"/>
            <w:hideMark/>
          </w:tcPr>
          <w:p w14:paraId="704C7C90"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местных  КНС № 2,3,4,5,6 «Яблоневые сады»</w:t>
            </w:r>
          </w:p>
        </w:tc>
        <w:tc>
          <w:tcPr>
            <w:tcW w:w="1331" w:type="dxa"/>
            <w:shd w:val="clear" w:color="auto" w:fill="auto"/>
            <w:noWrap/>
            <w:vAlign w:val="center"/>
            <w:hideMark/>
          </w:tcPr>
          <w:p w14:paraId="41538D4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тыс. м3/сутки</w:t>
            </w:r>
          </w:p>
        </w:tc>
        <w:tc>
          <w:tcPr>
            <w:tcW w:w="1319" w:type="dxa"/>
            <w:shd w:val="clear" w:color="auto" w:fill="auto"/>
            <w:noWrap/>
            <w:vAlign w:val="center"/>
            <w:hideMark/>
          </w:tcPr>
          <w:p w14:paraId="3D5EFB0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9,2</w:t>
            </w:r>
          </w:p>
        </w:tc>
        <w:tc>
          <w:tcPr>
            <w:tcW w:w="949" w:type="dxa"/>
            <w:shd w:val="clear" w:color="auto" w:fill="auto"/>
            <w:noWrap/>
            <w:vAlign w:val="center"/>
            <w:hideMark/>
          </w:tcPr>
          <w:p w14:paraId="7FD07A5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879" w:type="dxa"/>
            <w:shd w:val="clear" w:color="auto" w:fill="auto"/>
            <w:noWrap/>
            <w:vAlign w:val="center"/>
            <w:hideMark/>
          </w:tcPr>
          <w:p w14:paraId="7BF2CDD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959" w:type="dxa"/>
            <w:shd w:val="clear" w:color="auto" w:fill="auto"/>
            <w:noWrap/>
            <w:vAlign w:val="center"/>
            <w:hideMark/>
          </w:tcPr>
          <w:p w14:paraId="2CCFE11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2,5</w:t>
            </w:r>
          </w:p>
        </w:tc>
        <w:tc>
          <w:tcPr>
            <w:tcW w:w="973" w:type="dxa"/>
            <w:shd w:val="clear" w:color="auto" w:fill="auto"/>
            <w:noWrap/>
            <w:vAlign w:val="center"/>
            <w:hideMark/>
          </w:tcPr>
          <w:p w14:paraId="3DFBE2F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r>
      <w:tr w:rsidR="005D14B8" w:rsidRPr="000E2FBE" w14:paraId="13E51ED2" w14:textId="77777777" w:rsidTr="005D14B8">
        <w:trPr>
          <w:trHeight w:val="315"/>
        </w:trPr>
        <w:tc>
          <w:tcPr>
            <w:tcW w:w="3484" w:type="dxa"/>
            <w:shd w:val="clear" w:color="auto" w:fill="auto"/>
            <w:noWrap/>
            <w:vAlign w:val="center"/>
            <w:hideMark/>
          </w:tcPr>
          <w:p w14:paraId="7754B565"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 xml:space="preserve">строительство напорно-самотечного трубопровода 2Д=400мм от КНС № 1 до централизованной системы </w:t>
            </w:r>
          </w:p>
        </w:tc>
        <w:tc>
          <w:tcPr>
            <w:tcW w:w="1331" w:type="dxa"/>
            <w:shd w:val="clear" w:color="auto" w:fill="auto"/>
            <w:noWrap/>
            <w:vAlign w:val="center"/>
            <w:hideMark/>
          </w:tcPr>
          <w:p w14:paraId="07BFE6D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shd w:val="clear" w:color="auto" w:fill="auto"/>
            <w:noWrap/>
            <w:vAlign w:val="center"/>
            <w:hideMark/>
          </w:tcPr>
          <w:p w14:paraId="6806CBE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w:t>
            </w:r>
          </w:p>
        </w:tc>
        <w:tc>
          <w:tcPr>
            <w:tcW w:w="949" w:type="dxa"/>
            <w:shd w:val="clear" w:color="auto" w:fill="auto"/>
            <w:noWrap/>
            <w:vAlign w:val="center"/>
            <w:hideMark/>
          </w:tcPr>
          <w:p w14:paraId="67C9069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w:t>
            </w:r>
          </w:p>
        </w:tc>
        <w:tc>
          <w:tcPr>
            <w:tcW w:w="879" w:type="dxa"/>
            <w:shd w:val="clear" w:color="auto" w:fill="auto"/>
            <w:noWrap/>
            <w:vAlign w:val="center"/>
            <w:hideMark/>
          </w:tcPr>
          <w:p w14:paraId="260E354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c>
          <w:tcPr>
            <w:tcW w:w="959" w:type="dxa"/>
            <w:shd w:val="clear" w:color="auto" w:fill="auto"/>
            <w:noWrap/>
            <w:vAlign w:val="center"/>
            <w:hideMark/>
          </w:tcPr>
          <w:p w14:paraId="0A1FCD8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c>
          <w:tcPr>
            <w:tcW w:w="973" w:type="dxa"/>
            <w:shd w:val="clear" w:color="auto" w:fill="auto"/>
            <w:noWrap/>
            <w:vAlign w:val="center"/>
            <w:hideMark/>
          </w:tcPr>
          <w:p w14:paraId="011B6B0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w:t>
            </w:r>
          </w:p>
        </w:tc>
      </w:tr>
      <w:tr w:rsidR="005D14B8" w:rsidRPr="000E2FBE" w14:paraId="43C40885" w14:textId="77777777" w:rsidTr="005D14B8">
        <w:trPr>
          <w:trHeight w:val="315"/>
        </w:trPr>
        <w:tc>
          <w:tcPr>
            <w:tcW w:w="3484" w:type="dxa"/>
            <w:shd w:val="clear" w:color="auto" w:fill="auto"/>
            <w:noWrap/>
            <w:vAlign w:val="center"/>
            <w:hideMark/>
          </w:tcPr>
          <w:p w14:paraId="57DC11C4"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местных уличных коллекторов и сетей Д=200-400 мм</w:t>
            </w:r>
          </w:p>
        </w:tc>
        <w:tc>
          <w:tcPr>
            <w:tcW w:w="1331" w:type="dxa"/>
            <w:shd w:val="clear" w:color="auto" w:fill="auto"/>
            <w:noWrap/>
            <w:vAlign w:val="center"/>
            <w:hideMark/>
          </w:tcPr>
          <w:p w14:paraId="30A2696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shd w:val="clear" w:color="auto" w:fill="auto"/>
            <w:noWrap/>
            <w:vAlign w:val="center"/>
            <w:hideMark/>
          </w:tcPr>
          <w:p w14:paraId="61B16F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17,3</w:t>
            </w:r>
          </w:p>
        </w:tc>
        <w:tc>
          <w:tcPr>
            <w:tcW w:w="949" w:type="dxa"/>
            <w:shd w:val="clear" w:color="auto" w:fill="auto"/>
            <w:noWrap/>
            <w:vAlign w:val="center"/>
            <w:hideMark/>
          </w:tcPr>
          <w:p w14:paraId="6F1DC2B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4,7</w:t>
            </w:r>
          </w:p>
        </w:tc>
        <w:tc>
          <w:tcPr>
            <w:tcW w:w="879" w:type="dxa"/>
            <w:shd w:val="clear" w:color="auto" w:fill="auto"/>
            <w:noWrap/>
            <w:vAlign w:val="center"/>
            <w:hideMark/>
          </w:tcPr>
          <w:p w14:paraId="63C38DE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959" w:type="dxa"/>
            <w:shd w:val="clear" w:color="auto" w:fill="auto"/>
            <w:noWrap/>
            <w:vAlign w:val="center"/>
            <w:hideMark/>
          </w:tcPr>
          <w:p w14:paraId="602752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w:t>
            </w:r>
          </w:p>
        </w:tc>
        <w:tc>
          <w:tcPr>
            <w:tcW w:w="973" w:type="dxa"/>
            <w:shd w:val="clear" w:color="auto" w:fill="auto"/>
            <w:noWrap/>
            <w:vAlign w:val="center"/>
            <w:hideMark/>
          </w:tcPr>
          <w:p w14:paraId="5F9A769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w:t>
            </w:r>
          </w:p>
        </w:tc>
      </w:tr>
      <w:tr w:rsidR="005D14B8" w:rsidRPr="000E2FBE" w14:paraId="46F640B1" w14:textId="77777777" w:rsidTr="005D14B8">
        <w:trPr>
          <w:trHeight w:val="315"/>
        </w:trPr>
        <w:tc>
          <w:tcPr>
            <w:tcW w:w="3484" w:type="dxa"/>
            <w:shd w:val="clear" w:color="auto" w:fill="auto"/>
            <w:noWrap/>
            <w:vAlign w:val="center"/>
            <w:hideMark/>
          </w:tcPr>
          <w:p w14:paraId="5287C0B7"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напорных трубопроводов 2Д=200-300 мм</w:t>
            </w:r>
          </w:p>
        </w:tc>
        <w:tc>
          <w:tcPr>
            <w:tcW w:w="1331" w:type="dxa"/>
            <w:shd w:val="clear" w:color="auto" w:fill="auto"/>
            <w:noWrap/>
            <w:vAlign w:val="center"/>
            <w:hideMark/>
          </w:tcPr>
          <w:p w14:paraId="3CF9039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shd w:val="clear" w:color="auto" w:fill="auto"/>
            <w:noWrap/>
            <w:vAlign w:val="center"/>
            <w:hideMark/>
          </w:tcPr>
          <w:p w14:paraId="380CCE1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w:t>
            </w:r>
          </w:p>
        </w:tc>
        <w:tc>
          <w:tcPr>
            <w:tcW w:w="949" w:type="dxa"/>
            <w:shd w:val="clear" w:color="auto" w:fill="auto"/>
            <w:noWrap/>
            <w:vAlign w:val="center"/>
            <w:hideMark/>
          </w:tcPr>
          <w:p w14:paraId="5E4C293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w:t>
            </w:r>
          </w:p>
        </w:tc>
        <w:tc>
          <w:tcPr>
            <w:tcW w:w="879" w:type="dxa"/>
            <w:shd w:val="clear" w:color="auto" w:fill="auto"/>
            <w:noWrap/>
            <w:vAlign w:val="center"/>
            <w:hideMark/>
          </w:tcPr>
          <w:p w14:paraId="2AD523E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959" w:type="dxa"/>
            <w:shd w:val="clear" w:color="auto" w:fill="auto"/>
            <w:noWrap/>
            <w:vAlign w:val="center"/>
            <w:hideMark/>
          </w:tcPr>
          <w:p w14:paraId="4DCF2C5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0,3</w:t>
            </w:r>
          </w:p>
        </w:tc>
        <w:tc>
          <w:tcPr>
            <w:tcW w:w="973" w:type="dxa"/>
            <w:shd w:val="clear" w:color="auto" w:fill="auto"/>
            <w:noWrap/>
            <w:vAlign w:val="center"/>
            <w:hideMark/>
          </w:tcPr>
          <w:p w14:paraId="1FE59E4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w:t>
            </w:r>
          </w:p>
        </w:tc>
      </w:tr>
      <w:tr w:rsidR="005D14B8" w:rsidRPr="000E2FBE" w14:paraId="432AC11E" w14:textId="77777777" w:rsidTr="005D14B8">
        <w:trPr>
          <w:trHeight w:val="315"/>
        </w:trPr>
        <w:tc>
          <w:tcPr>
            <w:tcW w:w="3484" w:type="dxa"/>
            <w:shd w:val="clear" w:color="auto" w:fill="auto"/>
            <w:noWrap/>
            <w:vAlign w:val="center"/>
            <w:hideMark/>
          </w:tcPr>
          <w:p w14:paraId="701CAEE6" w14:textId="77777777" w:rsidR="005D14B8" w:rsidRPr="005D14B8" w:rsidRDefault="005D14B8" w:rsidP="005D14B8">
            <w:pPr>
              <w:spacing w:line="240" w:lineRule="auto"/>
              <w:rPr>
                <w:rFonts w:ascii="Times New Roman" w:hAnsi="Times New Roman"/>
                <w:b/>
                <w:color w:val="000000"/>
                <w:sz w:val="24"/>
                <w:szCs w:val="24"/>
              </w:rPr>
            </w:pPr>
            <w:r w:rsidRPr="005D14B8">
              <w:rPr>
                <w:rFonts w:ascii="Times New Roman" w:hAnsi="Times New Roman"/>
                <w:b/>
                <w:color w:val="000000"/>
                <w:sz w:val="24"/>
                <w:szCs w:val="24"/>
              </w:rPr>
              <w:t>ДОЖДЕВАЯ КАНАЛИЗАЦИЯ</w:t>
            </w:r>
          </w:p>
        </w:tc>
        <w:tc>
          <w:tcPr>
            <w:tcW w:w="1331" w:type="dxa"/>
            <w:shd w:val="clear" w:color="auto" w:fill="auto"/>
            <w:noWrap/>
            <w:vAlign w:val="center"/>
            <w:hideMark/>
          </w:tcPr>
          <w:p w14:paraId="176E9D47" w14:textId="77777777" w:rsidR="005D14B8" w:rsidRPr="005D14B8" w:rsidRDefault="005D14B8" w:rsidP="005D14B8">
            <w:pPr>
              <w:spacing w:line="240" w:lineRule="auto"/>
              <w:jc w:val="center"/>
              <w:rPr>
                <w:rFonts w:ascii="Times New Roman" w:hAnsi="Times New Roman"/>
                <w:b/>
                <w:color w:val="000000"/>
                <w:sz w:val="24"/>
                <w:szCs w:val="24"/>
              </w:rPr>
            </w:pPr>
          </w:p>
        </w:tc>
        <w:tc>
          <w:tcPr>
            <w:tcW w:w="1319" w:type="dxa"/>
            <w:shd w:val="clear" w:color="auto" w:fill="auto"/>
            <w:noWrap/>
            <w:vAlign w:val="center"/>
            <w:hideMark/>
          </w:tcPr>
          <w:p w14:paraId="099459AE" w14:textId="77777777" w:rsidR="005D14B8" w:rsidRPr="005D14B8" w:rsidRDefault="005D14B8" w:rsidP="005D14B8">
            <w:pPr>
              <w:spacing w:line="240" w:lineRule="auto"/>
              <w:jc w:val="center"/>
              <w:rPr>
                <w:rFonts w:ascii="Times New Roman" w:hAnsi="Times New Roman"/>
                <w:b/>
                <w:sz w:val="24"/>
                <w:szCs w:val="24"/>
              </w:rPr>
            </w:pPr>
          </w:p>
        </w:tc>
        <w:tc>
          <w:tcPr>
            <w:tcW w:w="949" w:type="dxa"/>
            <w:shd w:val="clear" w:color="auto" w:fill="auto"/>
            <w:noWrap/>
            <w:vAlign w:val="center"/>
            <w:hideMark/>
          </w:tcPr>
          <w:p w14:paraId="1B41141F" w14:textId="77777777" w:rsidR="005D14B8" w:rsidRPr="005D14B8" w:rsidRDefault="005D14B8" w:rsidP="005D14B8">
            <w:pPr>
              <w:spacing w:line="240" w:lineRule="auto"/>
              <w:jc w:val="center"/>
              <w:rPr>
                <w:rFonts w:ascii="Times New Roman" w:hAnsi="Times New Roman"/>
                <w:b/>
                <w:sz w:val="24"/>
                <w:szCs w:val="24"/>
              </w:rPr>
            </w:pPr>
          </w:p>
        </w:tc>
        <w:tc>
          <w:tcPr>
            <w:tcW w:w="879" w:type="dxa"/>
            <w:shd w:val="clear" w:color="auto" w:fill="auto"/>
            <w:noWrap/>
            <w:vAlign w:val="center"/>
            <w:hideMark/>
          </w:tcPr>
          <w:p w14:paraId="2AADADAC" w14:textId="77777777" w:rsidR="005D14B8" w:rsidRPr="005D14B8" w:rsidRDefault="005D14B8" w:rsidP="005D14B8">
            <w:pPr>
              <w:spacing w:line="240" w:lineRule="auto"/>
              <w:jc w:val="center"/>
              <w:rPr>
                <w:rFonts w:ascii="Times New Roman" w:hAnsi="Times New Roman"/>
                <w:b/>
                <w:sz w:val="24"/>
                <w:szCs w:val="24"/>
              </w:rPr>
            </w:pPr>
          </w:p>
        </w:tc>
        <w:tc>
          <w:tcPr>
            <w:tcW w:w="959" w:type="dxa"/>
            <w:shd w:val="clear" w:color="auto" w:fill="auto"/>
            <w:noWrap/>
            <w:vAlign w:val="center"/>
            <w:hideMark/>
          </w:tcPr>
          <w:p w14:paraId="63EC731A" w14:textId="77777777" w:rsidR="005D14B8" w:rsidRPr="005D14B8" w:rsidRDefault="005D14B8" w:rsidP="005D14B8">
            <w:pPr>
              <w:spacing w:line="240" w:lineRule="auto"/>
              <w:jc w:val="center"/>
              <w:rPr>
                <w:rFonts w:ascii="Times New Roman" w:hAnsi="Times New Roman"/>
                <w:b/>
                <w:sz w:val="24"/>
                <w:szCs w:val="24"/>
              </w:rPr>
            </w:pPr>
          </w:p>
        </w:tc>
        <w:tc>
          <w:tcPr>
            <w:tcW w:w="973" w:type="dxa"/>
            <w:shd w:val="clear" w:color="auto" w:fill="auto"/>
            <w:noWrap/>
            <w:vAlign w:val="center"/>
            <w:hideMark/>
          </w:tcPr>
          <w:p w14:paraId="0108A190" w14:textId="77777777" w:rsidR="005D14B8" w:rsidRPr="005D14B8" w:rsidRDefault="005D14B8" w:rsidP="005D14B8">
            <w:pPr>
              <w:spacing w:line="240" w:lineRule="auto"/>
              <w:jc w:val="center"/>
              <w:rPr>
                <w:rFonts w:ascii="Times New Roman" w:hAnsi="Times New Roman"/>
                <w:b/>
                <w:sz w:val="24"/>
                <w:szCs w:val="24"/>
              </w:rPr>
            </w:pPr>
          </w:p>
        </w:tc>
      </w:tr>
      <w:tr w:rsidR="005D14B8" w:rsidRPr="000E2FBE" w14:paraId="25889DB5"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B75DC"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закрытой сети дождевой канализации Д=400-1500мм</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576F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13632"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21,2</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907E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6,5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572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3,5</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84C88"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3,0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CB21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8,2</w:t>
            </w:r>
          </w:p>
        </w:tc>
      </w:tr>
      <w:tr w:rsidR="005D14B8" w:rsidRPr="000E2FBE" w14:paraId="59B9AAA2"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6E693"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перепускной трубы Д=2000мм</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8434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91B1D" w14:textId="77777777" w:rsidR="005D14B8" w:rsidRPr="005D14B8" w:rsidRDefault="005D14B8" w:rsidP="005D14B8">
            <w:pPr>
              <w:spacing w:line="240" w:lineRule="auto"/>
              <w:jc w:val="center"/>
              <w:rPr>
                <w:rFonts w:ascii="Times New Roman" w:hAnsi="Times New Roman"/>
                <w:sz w:val="24"/>
                <w:szCs w:val="24"/>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DCBC" w14:textId="77777777" w:rsidR="005D14B8" w:rsidRPr="005D14B8" w:rsidRDefault="005D14B8" w:rsidP="005D14B8">
            <w:pPr>
              <w:spacing w:line="240" w:lineRule="auto"/>
              <w:jc w:val="center"/>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F0CA" w14:textId="77777777" w:rsidR="005D14B8" w:rsidRPr="005D14B8" w:rsidRDefault="005D14B8" w:rsidP="005D14B8">
            <w:pPr>
              <w:spacing w:line="240" w:lineRule="auto"/>
              <w:jc w:val="center"/>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B3CB8" w14:textId="77777777" w:rsidR="005D14B8" w:rsidRPr="005D14B8" w:rsidRDefault="005D14B8" w:rsidP="005D14B8">
            <w:pPr>
              <w:spacing w:line="240" w:lineRule="auto"/>
              <w:jc w:val="center"/>
              <w:rPr>
                <w:rFonts w:ascii="Times New Roman" w:hAnsi="Times New Roman"/>
                <w:sz w:val="24"/>
                <w:szCs w:val="24"/>
              </w:rPr>
            </w:pP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50F54" w14:textId="77777777" w:rsidR="005D14B8" w:rsidRPr="005D14B8" w:rsidRDefault="005D14B8" w:rsidP="005D14B8">
            <w:pPr>
              <w:spacing w:line="240" w:lineRule="auto"/>
              <w:jc w:val="center"/>
              <w:rPr>
                <w:rFonts w:ascii="Times New Roman" w:hAnsi="Times New Roman"/>
                <w:sz w:val="24"/>
                <w:szCs w:val="24"/>
              </w:rPr>
            </w:pPr>
          </w:p>
        </w:tc>
      </w:tr>
      <w:tr w:rsidR="005D14B8" w:rsidRPr="000E2FBE" w14:paraId="38B703B3"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EDA1"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очистных сооружений</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01F1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шт</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9AE2"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AEA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06C12"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F736"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E921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r>
      <w:tr w:rsidR="005D14B8" w:rsidRPr="000E2FBE" w14:paraId="07EBDA8A"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5BC39"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lastRenderedPageBreak/>
              <w:t>Строительство сбросных коллекторов очищенной воды Д=1000мм+2х400мм/2х400мм (в случае принятий изменений в ВК РФ/без изменений в ВК РФ) в границах подготовки ППТ*</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2BA8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A0B5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0,8+2,7/3,5</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18A4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0,5+2,7/3,1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1B94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A91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0,3/0,4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F92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r w:rsidR="005D14B8" w:rsidRPr="000E2FBE" w14:paraId="6D6CC2ED"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B9388"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насосных станций для передачи очищенного поверхностного стока за пределы ЗСО</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7B97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шт</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3348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38D50"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1279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839B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B49D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r w:rsidR="005D14B8" w:rsidRPr="000E2FBE" w14:paraId="16C3E043"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49741" w14:textId="77777777" w:rsidR="005D14B8" w:rsidRPr="005D14B8" w:rsidRDefault="005D14B8" w:rsidP="005D14B8">
            <w:pPr>
              <w:spacing w:line="240" w:lineRule="auto"/>
              <w:rPr>
                <w:rFonts w:ascii="Times New Roman" w:hAnsi="Times New Roman"/>
                <w:b/>
                <w:color w:val="000000"/>
                <w:sz w:val="24"/>
                <w:szCs w:val="24"/>
              </w:rPr>
            </w:pPr>
            <w:r w:rsidRPr="005D14B8">
              <w:rPr>
                <w:rFonts w:ascii="Times New Roman" w:hAnsi="Times New Roman"/>
                <w:b/>
                <w:color w:val="000000"/>
                <w:sz w:val="24"/>
                <w:szCs w:val="24"/>
              </w:rPr>
              <w:t>ТЕПЛОСНАБЖЕНИЕ</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B681E" w14:textId="77777777" w:rsidR="005D14B8" w:rsidRPr="005D14B8" w:rsidRDefault="005D14B8" w:rsidP="005D14B8">
            <w:pPr>
              <w:spacing w:line="240" w:lineRule="auto"/>
              <w:jc w:val="center"/>
              <w:rPr>
                <w:rFonts w:ascii="Times New Roman" w:hAnsi="Times New Roman"/>
                <w:color w:val="000000"/>
                <w:sz w:val="24"/>
                <w:szCs w:val="24"/>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5EFA8" w14:textId="77777777" w:rsidR="005D14B8" w:rsidRPr="005D14B8" w:rsidRDefault="005D14B8" w:rsidP="005D14B8">
            <w:pPr>
              <w:spacing w:line="240" w:lineRule="auto"/>
              <w:jc w:val="center"/>
              <w:rPr>
                <w:rFonts w:ascii="Times New Roman" w:hAnsi="Times New Roman"/>
                <w:sz w:val="24"/>
                <w:szCs w:val="24"/>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F90A" w14:textId="77777777" w:rsidR="005D14B8" w:rsidRPr="005D14B8" w:rsidRDefault="005D14B8" w:rsidP="005D14B8">
            <w:pPr>
              <w:spacing w:line="240" w:lineRule="auto"/>
              <w:jc w:val="center"/>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DBE2" w14:textId="77777777" w:rsidR="005D14B8" w:rsidRPr="005D14B8" w:rsidRDefault="005D14B8" w:rsidP="005D14B8">
            <w:pPr>
              <w:spacing w:line="240" w:lineRule="auto"/>
              <w:jc w:val="center"/>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5527C" w14:textId="77777777" w:rsidR="005D14B8" w:rsidRPr="005D14B8" w:rsidRDefault="005D14B8" w:rsidP="005D14B8">
            <w:pPr>
              <w:spacing w:line="240" w:lineRule="auto"/>
              <w:jc w:val="center"/>
              <w:rPr>
                <w:rFonts w:ascii="Times New Roman" w:hAnsi="Times New Roman"/>
                <w:sz w:val="24"/>
                <w:szCs w:val="24"/>
              </w:rPr>
            </w:pP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A094E" w14:textId="77777777" w:rsidR="005D14B8" w:rsidRPr="005D14B8" w:rsidRDefault="005D14B8" w:rsidP="005D14B8">
            <w:pPr>
              <w:spacing w:line="240" w:lineRule="auto"/>
              <w:jc w:val="center"/>
              <w:rPr>
                <w:rFonts w:ascii="Times New Roman" w:hAnsi="Times New Roman"/>
                <w:sz w:val="24"/>
                <w:szCs w:val="24"/>
              </w:rPr>
            </w:pPr>
          </w:p>
        </w:tc>
      </w:tr>
      <w:tr w:rsidR="005D14B8" w:rsidRPr="000E2FBE" w14:paraId="7166CBE7"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2588"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Строительство/реконструкция  котельной</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BF4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Гкал/ч</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DDC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95</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3D8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30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AAE18"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25</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5B0F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2392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20</w:t>
            </w:r>
          </w:p>
        </w:tc>
      </w:tr>
      <w:tr w:rsidR="005D14B8" w:rsidRPr="000E2FBE" w14:paraId="1AC5C9EB"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551B"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участков тепловых сетей до 2Ду600 мм</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ADC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14AE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11,2</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3BFA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2,7</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894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CB80"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DA026"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1,7</w:t>
            </w:r>
          </w:p>
        </w:tc>
      </w:tr>
      <w:tr w:rsidR="005D14B8" w:rsidRPr="000E2FBE" w14:paraId="203CE901"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01FB" w14:textId="77777777" w:rsidR="005D14B8" w:rsidRPr="005D14B8" w:rsidRDefault="005D14B8" w:rsidP="005D14B8">
            <w:pPr>
              <w:spacing w:line="240" w:lineRule="auto"/>
              <w:rPr>
                <w:rFonts w:ascii="Times New Roman" w:hAnsi="Times New Roman"/>
                <w:b/>
                <w:color w:val="000000"/>
                <w:sz w:val="24"/>
                <w:szCs w:val="24"/>
              </w:rPr>
            </w:pPr>
            <w:r w:rsidRPr="005D14B8">
              <w:rPr>
                <w:rFonts w:ascii="Times New Roman" w:hAnsi="Times New Roman"/>
                <w:b/>
                <w:color w:val="000000"/>
                <w:sz w:val="24"/>
                <w:szCs w:val="24"/>
              </w:rPr>
              <w:t>ГАЗОСНАБЖЕНИЕ</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CA36" w14:textId="77777777" w:rsidR="005D14B8" w:rsidRPr="005D14B8" w:rsidRDefault="005D14B8" w:rsidP="005D14B8">
            <w:pPr>
              <w:spacing w:line="240" w:lineRule="auto"/>
              <w:jc w:val="center"/>
              <w:rPr>
                <w:rFonts w:ascii="Times New Roman" w:hAnsi="Times New Roman"/>
                <w:color w:val="000000"/>
                <w:sz w:val="24"/>
                <w:szCs w:val="24"/>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22CCA" w14:textId="77777777" w:rsidR="005D14B8" w:rsidRPr="005D14B8" w:rsidRDefault="005D14B8" w:rsidP="005D14B8">
            <w:pPr>
              <w:spacing w:line="240" w:lineRule="auto"/>
              <w:jc w:val="center"/>
              <w:rPr>
                <w:rFonts w:ascii="Times New Roman" w:hAnsi="Times New Roman"/>
                <w:sz w:val="24"/>
                <w:szCs w:val="24"/>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D43E9" w14:textId="77777777" w:rsidR="005D14B8" w:rsidRPr="005D14B8" w:rsidRDefault="005D14B8" w:rsidP="005D14B8">
            <w:pPr>
              <w:spacing w:line="240" w:lineRule="auto"/>
              <w:jc w:val="center"/>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3054F" w14:textId="77777777" w:rsidR="005D14B8" w:rsidRPr="005D14B8" w:rsidRDefault="005D14B8" w:rsidP="005D14B8">
            <w:pPr>
              <w:spacing w:line="240" w:lineRule="auto"/>
              <w:jc w:val="center"/>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F5C00" w14:textId="77777777" w:rsidR="005D14B8" w:rsidRPr="005D14B8" w:rsidRDefault="005D14B8" w:rsidP="005D14B8">
            <w:pPr>
              <w:spacing w:line="240" w:lineRule="auto"/>
              <w:jc w:val="center"/>
              <w:rPr>
                <w:rFonts w:ascii="Times New Roman" w:hAnsi="Times New Roman"/>
                <w:sz w:val="24"/>
                <w:szCs w:val="24"/>
              </w:rPr>
            </w:pP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93D99" w14:textId="77777777" w:rsidR="005D14B8" w:rsidRPr="005D14B8" w:rsidRDefault="005D14B8" w:rsidP="005D14B8">
            <w:pPr>
              <w:spacing w:line="240" w:lineRule="auto"/>
              <w:jc w:val="center"/>
              <w:rPr>
                <w:rFonts w:ascii="Times New Roman" w:hAnsi="Times New Roman"/>
                <w:sz w:val="24"/>
                <w:szCs w:val="24"/>
              </w:rPr>
            </w:pPr>
          </w:p>
        </w:tc>
      </w:tr>
      <w:tr w:rsidR="005D14B8" w:rsidRPr="000E2FBE" w14:paraId="637911BA"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9DB5"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Перекладка газопровода высокого давления Ду225мм Р≤1,2 МПа/в границах ППТ</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1A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349A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0,38/0,28</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CC16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D91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A5D6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AB1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0,38/0,28</w:t>
            </w:r>
          </w:p>
        </w:tc>
      </w:tr>
      <w:tr w:rsidR="005D14B8" w:rsidRPr="000E2FBE" w14:paraId="128659DB"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A0940"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Перекладка газопровода высокого давления Ду355-225мм Р≤0,6 МПа</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BFA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3517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1,48</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971E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4DC1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C7A8"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72A1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1,48</w:t>
            </w:r>
          </w:p>
        </w:tc>
      </w:tr>
      <w:tr w:rsidR="005D14B8" w:rsidRPr="000E2FBE" w14:paraId="498C24C3"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1E247"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Перекладка газопровода низкого давления Ду160мм Р≤0,005 МПа</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28E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E2E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0,24</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2FC1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79A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02B0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341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0,24</w:t>
            </w:r>
          </w:p>
        </w:tc>
      </w:tr>
      <w:tr w:rsidR="005D14B8" w:rsidRPr="000E2FBE" w14:paraId="5BD9A91E"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19CB"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газопровода Ду200мм Р≤0,6 МПа</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9492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3C4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0,65</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A20"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0,65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E314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982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2022"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r w:rsidR="005D14B8" w:rsidRPr="000E2FBE" w14:paraId="77FD3FAA"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CBF9"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газопровода Ду100мм Р≤1,2 МПа</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F4C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A67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0,03</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1EE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F8F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7B18"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0,03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40D4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r w:rsidR="005D14B8" w:rsidRPr="000E2FBE" w14:paraId="4CBCFB2D"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60C8"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газопровода низкого давления Ду150-50мм</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DB49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6002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5,4</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20A8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B5D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E8F9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733D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5,4</w:t>
            </w:r>
          </w:p>
        </w:tc>
      </w:tr>
      <w:tr w:rsidR="005D14B8" w:rsidRPr="000E2FBE" w14:paraId="2FEF091E"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BA46"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ГРП</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F1E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шт.</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5EDE"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368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6992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AC5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9F45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r w:rsidR="005D14B8" w:rsidRPr="000E2FBE" w14:paraId="314BAA3F"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D8C23"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Реконструкция ГРП</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C2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шт.</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C334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7637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F82B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60F4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FE9E"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r>
      <w:tr w:rsidR="005D14B8" w:rsidRPr="000E2FBE" w14:paraId="2FA01C34"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0B3A" w14:textId="77777777" w:rsidR="005D14B8" w:rsidRPr="005D14B8" w:rsidRDefault="005D14B8" w:rsidP="005D14B8">
            <w:pPr>
              <w:spacing w:line="240" w:lineRule="auto"/>
              <w:rPr>
                <w:rFonts w:ascii="Times New Roman" w:hAnsi="Times New Roman"/>
                <w:b/>
                <w:color w:val="000000"/>
                <w:sz w:val="24"/>
                <w:szCs w:val="24"/>
              </w:rPr>
            </w:pPr>
            <w:r w:rsidRPr="005D14B8">
              <w:rPr>
                <w:rFonts w:ascii="Times New Roman" w:hAnsi="Times New Roman"/>
                <w:b/>
                <w:color w:val="000000"/>
                <w:sz w:val="24"/>
                <w:szCs w:val="24"/>
              </w:rPr>
              <w:t>ЭЛЕКТРОСНАБЖЕНИЕ</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E8FD5" w14:textId="77777777" w:rsidR="005D14B8" w:rsidRPr="005D14B8" w:rsidRDefault="005D14B8" w:rsidP="005D14B8">
            <w:pPr>
              <w:spacing w:line="240" w:lineRule="auto"/>
              <w:jc w:val="center"/>
              <w:rPr>
                <w:rFonts w:ascii="Times New Roman" w:hAnsi="Times New Roman"/>
                <w:color w:val="000000"/>
                <w:sz w:val="24"/>
                <w:szCs w:val="24"/>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0971A" w14:textId="77777777" w:rsidR="005D14B8" w:rsidRPr="005D14B8" w:rsidRDefault="005D14B8" w:rsidP="005D14B8">
            <w:pPr>
              <w:spacing w:line="240" w:lineRule="auto"/>
              <w:jc w:val="center"/>
              <w:rPr>
                <w:rFonts w:ascii="Times New Roman" w:hAnsi="Times New Roman"/>
                <w:sz w:val="24"/>
                <w:szCs w:val="24"/>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872D" w14:textId="77777777" w:rsidR="005D14B8" w:rsidRPr="005D14B8" w:rsidRDefault="005D14B8" w:rsidP="005D14B8">
            <w:pPr>
              <w:spacing w:line="240" w:lineRule="auto"/>
              <w:jc w:val="center"/>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BB52C" w14:textId="77777777" w:rsidR="005D14B8" w:rsidRPr="005D14B8" w:rsidRDefault="005D14B8" w:rsidP="005D14B8">
            <w:pPr>
              <w:spacing w:line="240" w:lineRule="auto"/>
              <w:jc w:val="center"/>
              <w:rPr>
                <w:rFonts w:ascii="Times New Roman" w:hAnsi="Times New Roman"/>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21B12" w14:textId="77777777" w:rsidR="005D14B8" w:rsidRPr="005D14B8" w:rsidRDefault="005D14B8" w:rsidP="005D14B8">
            <w:pPr>
              <w:spacing w:line="240" w:lineRule="auto"/>
              <w:jc w:val="center"/>
              <w:rPr>
                <w:rFonts w:ascii="Times New Roman" w:hAnsi="Times New Roman"/>
                <w:sz w:val="24"/>
                <w:szCs w:val="24"/>
              </w:rPr>
            </w:pP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56352" w14:textId="77777777" w:rsidR="005D14B8" w:rsidRPr="005D14B8" w:rsidRDefault="005D14B8" w:rsidP="005D14B8">
            <w:pPr>
              <w:spacing w:line="240" w:lineRule="auto"/>
              <w:jc w:val="center"/>
              <w:rPr>
                <w:rFonts w:ascii="Times New Roman" w:hAnsi="Times New Roman"/>
                <w:sz w:val="24"/>
                <w:szCs w:val="24"/>
              </w:rPr>
            </w:pPr>
          </w:p>
        </w:tc>
      </w:tr>
      <w:tr w:rsidR="005D14B8" w:rsidRPr="000E2FBE" w14:paraId="3F6EECAC"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6C172"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РТП 10 кВ</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801F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ед</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1D0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27DF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734F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9F1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8B46"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w:t>
            </w:r>
          </w:p>
        </w:tc>
      </w:tr>
      <w:tr w:rsidR="005D14B8" w:rsidRPr="000E2FBE" w14:paraId="41C754BC"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6039"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РП 10 кВ</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A271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ед</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D35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B2BD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DB28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662DE"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D49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r>
      <w:tr w:rsidR="005D14B8" w:rsidRPr="000E2FBE" w14:paraId="4A9FC75E"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A8CC3"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ТП 10 кВ</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6CDD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ед</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5388"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47</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53D6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9C30"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4B149"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1FAC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16</w:t>
            </w:r>
          </w:p>
        </w:tc>
      </w:tr>
      <w:tr w:rsidR="005D14B8" w:rsidRPr="000E2FBE" w14:paraId="0A278FC3"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037D7"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Строительство ПКЛ-10 кВ</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130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471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31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E21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CC9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9CD0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7</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24A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15</w:t>
            </w:r>
          </w:p>
        </w:tc>
      </w:tr>
      <w:tr w:rsidR="005D14B8" w:rsidRPr="000E2FBE" w14:paraId="1DEE2749"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E4F0"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lastRenderedPageBreak/>
              <w:t>Строительство РКЛ-10 кВ</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8E6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4B64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26</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5F64"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13</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54F81"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7C8FA"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5F2B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5</w:t>
            </w:r>
          </w:p>
        </w:tc>
      </w:tr>
      <w:tr w:rsidR="005D14B8" w:rsidRPr="000E2FBE" w14:paraId="478BFDA3"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E134"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Переустройство двухцепной ВЛ 110 кВ в кабельные линии</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D5E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D985"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E9FDB"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7548D"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5D5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1,1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0D4AF"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r w:rsidR="005D14B8" w:rsidRPr="000E2FBE" w14:paraId="5DEC23A2" w14:textId="77777777" w:rsidTr="005D14B8">
        <w:trPr>
          <w:trHeight w:val="315"/>
        </w:trPr>
        <w:tc>
          <w:tcPr>
            <w:tcW w:w="3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E3BAB" w14:textId="77777777" w:rsidR="005D14B8" w:rsidRPr="005D14B8" w:rsidRDefault="005D14B8" w:rsidP="005D14B8">
            <w:pPr>
              <w:spacing w:line="240" w:lineRule="auto"/>
              <w:rPr>
                <w:rFonts w:ascii="Times New Roman" w:hAnsi="Times New Roman"/>
                <w:color w:val="000000"/>
                <w:sz w:val="24"/>
                <w:szCs w:val="24"/>
              </w:rPr>
            </w:pPr>
            <w:r w:rsidRPr="005D14B8">
              <w:rPr>
                <w:rFonts w:ascii="Times New Roman" w:hAnsi="Times New Roman"/>
                <w:color w:val="000000"/>
                <w:sz w:val="24"/>
                <w:szCs w:val="24"/>
              </w:rPr>
              <w:t>Переустройство двухцепной ВЛ 220 кВ в кабельные линии</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3E6B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км</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6BAEC"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0,6</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DAB4E"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9253"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73C77"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0,6</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7718E" w14:textId="77777777" w:rsidR="005D14B8" w:rsidRPr="005D14B8" w:rsidRDefault="005D14B8" w:rsidP="005D14B8">
            <w:pPr>
              <w:spacing w:line="240" w:lineRule="auto"/>
              <w:jc w:val="center"/>
              <w:rPr>
                <w:rFonts w:ascii="Times New Roman" w:hAnsi="Times New Roman"/>
                <w:sz w:val="24"/>
                <w:szCs w:val="24"/>
              </w:rPr>
            </w:pPr>
            <w:r w:rsidRPr="005D14B8">
              <w:rPr>
                <w:rFonts w:ascii="Times New Roman" w:hAnsi="Times New Roman"/>
                <w:sz w:val="24"/>
                <w:szCs w:val="24"/>
              </w:rPr>
              <w:t>-</w:t>
            </w:r>
          </w:p>
        </w:tc>
      </w:tr>
    </w:tbl>
    <w:p w14:paraId="0D996647" w14:textId="77777777" w:rsidR="005D14B8" w:rsidRDefault="005D14B8" w:rsidP="005D14B8">
      <w:pPr>
        <w:widowControl w:val="0"/>
        <w:ind w:firstLine="709"/>
        <w:jc w:val="both"/>
        <w:rPr>
          <w:rFonts w:ascii="Times New Roman" w:eastAsia="Calibri" w:hAnsi="Times New Roman"/>
          <w:sz w:val="28"/>
          <w:szCs w:val="28"/>
        </w:rPr>
      </w:pPr>
    </w:p>
    <w:p w14:paraId="2F42E934" w14:textId="77777777" w:rsidR="005D14B8" w:rsidRPr="005D14B8" w:rsidRDefault="005D14B8" w:rsidP="005D14B8">
      <w:pPr>
        <w:widowControl w:val="0"/>
        <w:spacing w:after="0"/>
        <w:ind w:firstLine="709"/>
        <w:jc w:val="both"/>
        <w:rPr>
          <w:rFonts w:ascii="Times New Roman" w:eastAsia="Calibri" w:hAnsi="Times New Roman"/>
          <w:sz w:val="28"/>
          <w:szCs w:val="28"/>
        </w:rPr>
      </w:pPr>
      <w:r w:rsidRPr="005D14B8">
        <w:rPr>
          <w:rFonts w:ascii="Times New Roman" w:eastAsia="Calibri" w:hAnsi="Times New Roman"/>
          <w:sz w:val="28"/>
          <w:szCs w:val="28"/>
        </w:rPr>
        <w:t>При проведении работ на последующих стадиях необходимо предусмотреть мероприятия, направленные на сохранность и эксплуатационную надежность существующих инженерных коммуникаций, попадающих в зону проведения работ, а также по установлению границ охранных зон инженерных коммуникаций и сооружений. Параметры объектов инженерной инфраструктуры уточняются на последующих стадиях проектирования. При невозможности соблюдения нормативных расстояний на последующих этапах необходима разработка СТУ. В целях защиты существующих инженерных коммуникаций, попадающих в зону линейных объектов, предлагается проведение мероприятий по их сохранности – заключение в футляр, щит, обойму и т.д. Объем работ по перекладке, переустройству и реконструкции существующих сетей с сохранением обеспечения потребителей, и строительству новых сетей будет уточняться при разработке проектной документации, в соответствии с техническими условиями эксплуатирующих организаций.</w:t>
      </w:r>
    </w:p>
    <w:p w14:paraId="0AD0104A" w14:textId="77777777" w:rsidR="005D14B8" w:rsidRDefault="005D14B8" w:rsidP="005D14B8">
      <w:pPr>
        <w:spacing w:line="240" w:lineRule="auto"/>
        <w:ind w:firstLine="709"/>
        <w:rPr>
          <w:rFonts w:ascii="Times New Roman" w:hAnsi="Times New Roman"/>
          <w:sz w:val="28"/>
          <w:szCs w:val="28"/>
        </w:rPr>
      </w:pPr>
    </w:p>
    <w:p w14:paraId="6323399C" w14:textId="77777777" w:rsidR="005D14B8" w:rsidRPr="005D14B8" w:rsidRDefault="005D14B8" w:rsidP="005D14B8">
      <w:pPr>
        <w:ind w:left="141"/>
        <w:contextualSpacing/>
        <w:jc w:val="both"/>
        <w:outlineLvl w:val="1"/>
        <w:rPr>
          <w:rFonts w:ascii="Times New Roman" w:hAnsi="Times New Roman"/>
          <w:b/>
          <w:sz w:val="28"/>
          <w:szCs w:val="28"/>
        </w:rPr>
      </w:pPr>
      <w:bookmarkStart w:id="5" w:name="_Toc150854567"/>
      <w:r w:rsidRPr="005D14B8">
        <w:rPr>
          <w:rFonts w:ascii="Times New Roman" w:hAnsi="Times New Roman"/>
          <w:b/>
          <w:sz w:val="28"/>
          <w:szCs w:val="28"/>
        </w:rPr>
        <w:t>2.5. Перечень земельных участков (частей земельный участков), подлежащих изъятию (резервированию) или передаче в муниципальную или республиканскую собственность в целях размещения объектов транспортной, инженерной и социальной инфраструктуры</w:t>
      </w:r>
      <w:bookmarkEnd w:id="5"/>
    </w:p>
    <w:p w14:paraId="5965F31B" w14:textId="77777777" w:rsidR="005D14B8" w:rsidRPr="00475EC2" w:rsidRDefault="005D14B8" w:rsidP="005D14B8">
      <w:pPr>
        <w:pStyle w:val="ac"/>
        <w:ind w:left="450"/>
        <w:jc w:val="both"/>
      </w:pPr>
    </w:p>
    <w:p w14:paraId="372C400E" w14:textId="77777777" w:rsidR="005D14B8" w:rsidRPr="005D14B8" w:rsidRDefault="005D14B8" w:rsidP="005D14B8">
      <w:pPr>
        <w:pStyle w:val="ac"/>
        <w:jc w:val="both"/>
        <w:rPr>
          <w:rFonts w:ascii="Times New Roman" w:hAnsi="Times New Roman"/>
          <w:sz w:val="28"/>
          <w:szCs w:val="28"/>
        </w:rPr>
      </w:pPr>
      <w:r w:rsidRPr="005D14B8">
        <w:rPr>
          <w:rFonts w:ascii="Times New Roman" w:hAnsi="Times New Roman"/>
          <w:sz w:val="28"/>
          <w:szCs w:val="28"/>
        </w:rPr>
        <w:t>Таблица 8.</w:t>
      </w:r>
    </w:p>
    <w:tbl>
      <w:tblPr>
        <w:tblW w:w="10311" w:type="dxa"/>
        <w:tblLook w:val="04A0" w:firstRow="1" w:lastRow="0" w:firstColumn="1" w:lastColumn="0" w:noHBand="0" w:noVBand="1"/>
      </w:tblPr>
      <w:tblGrid>
        <w:gridCol w:w="609"/>
        <w:gridCol w:w="2242"/>
        <w:gridCol w:w="2786"/>
        <w:gridCol w:w="4674"/>
      </w:tblGrid>
      <w:tr w:rsidR="005D14B8" w:rsidRPr="00475EC2" w14:paraId="2054E374" w14:textId="77777777" w:rsidTr="005D14B8">
        <w:trPr>
          <w:trHeight w:val="506"/>
          <w:tblHeader/>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22C7B"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rPr>
              <w:br w:type="page"/>
            </w:r>
            <w:r w:rsidRPr="005D14B8">
              <w:rPr>
                <w:rFonts w:ascii="Times New Roman" w:hAnsi="Times New Roman"/>
                <w:b/>
                <w:bCs/>
                <w:color w:val="000000"/>
              </w:rPr>
              <w:t>№</w:t>
            </w:r>
            <w:r w:rsidRPr="005D14B8">
              <w:rPr>
                <w:rFonts w:ascii="Times New Roman" w:hAnsi="Times New Roman"/>
                <w:b/>
                <w:bCs/>
                <w:color w:val="000000"/>
              </w:rPr>
              <w:br/>
              <w:t>п/п</w:t>
            </w: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14:paraId="63914AE4"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b/>
                <w:bCs/>
                <w:color w:val="000000"/>
              </w:rPr>
              <w:t>Кадастровый номер</w:t>
            </w:r>
          </w:p>
        </w:tc>
        <w:tc>
          <w:tcPr>
            <w:tcW w:w="2786" w:type="dxa"/>
            <w:tcBorders>
              <w:top w:val="single" w:sz="4" w:space="0" w:color="auto"/>
              <w:left w:val="nil"/>
              <w:bottom w:val="single" w:sz="4" w:space="0" w:color="auto"/>
              <w:right w:val="single" w:sz="4" w:space="0" w:color="auto"/>
            </w:tcBorders>
            <w:shd w:val="clear" w:color="auto" w:fill="auto"/>
            <w:vAlign w:val="center"/>
            <w:hideMark/>
          </w:tcPr>
          <w:p w14:paraId="57F2EF5C"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b/>
                <w:bCs/>
                <w:color w:val="000000"/>
              </w:rPr>
              <w:t>Цель</w:t>
            </w:r>
          </w:p>
        </w:tc>
        <w:tc>
          <w:tcPr>
            <w:tcW w:w="4674" w:type="dxa"/>
            <w:tcBorders>
              <w:top w:val="single" w:sz="4" w:space="0" w:color="auto"/>
              <w:left w:val="nil"/>
              <w:bottom w:val="single" w:sz="4" w:space="0" w:color="auto"/>
              <w:right w:val="single" w:sz="4" w:space="0" w:color="auto"/>
            </w:tcBorders>
            <w:shd w:val="clear" w:color="auto" w:fill="auto"/>
            <w:noWrap/>
            <w:vAlign w:val="center"/>
            <w:hideMark/>
          </w:tcPr>
          <w:p w14:paraId="1DD570CB"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b/>
                <w:bCs/>
                <w:color w:val="000000"/>
              </w:rPr>
              <w:t>Комментарий</w:t>
            </w:r>
          </w:p>
        </w:tc>
      </w:tr>
      <w:tr w:rsidR="005D14B8" w:rsidRPr="00475EC2" w14:paraId="2FECA368"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AC75"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C33041B" w14:textId="77777777" w:rsidR="005D14B8" w:rsidRPr="005D14B8" w:rsidRDefault="005D14B8" w:rsidP="005D14B8">
            <w:pPr>
              <w:spacing w:line="240" w:lineRule="auto"/>
              <w:jc w:val="center"/>
              <w:rPr>
                <w:rFonts w:ascii="Times New Roman" w:hAnsi="Times New Roman"/>
                <w:color w:val="000000"/>
                <w:sz w:val="24"/>
                <w:szCs w:val="20"/>
              </w:rPr>
            </w:pPr>
            <w:r w:rsidRPr="005D14B8">
              <w:rPr>
                <w:rFonts w:ascii="Times New Roman" w:hAnsi="Times New Roman"/>
                <w:sz w:val="24"/>
                <w:szCs w:val="20"/>
              </w:rPr>
              <w:t>16:50:350201:4183</w:t>
            </w:r>
          </w:p>
        </w:tc>
        <w:tc>
          <w:tcPr>
            <w:tcW w:w="2786" w:type="dxa"/>
            <w:tcBorders>
              <w:top w:val="single" w:sz="4" w:space="0" w:color="auto"/>
              <w:left w:val="nil"/>
              <w:bottom w:val="single" w:sz="4" w:space="0" w:color="auto"/>
              <w:right w:val="single" w:sz="4" w:space="0" w:color="auto"/>
            </w:tcBorders>
            <w:shd w:val="clear" w:color="auto" w:fill="auto"/>
            <w:vAlign w:val="center"/>
          </w:tcPr>
          <w:p w14:paraId="2C31668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7E3770B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4AB1DF13"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F4088"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61B7C72"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16:50:350202:253</w:t>
            </w:r>
          </w:p>
        </w:tc>
        <w:tc>
          <w:tcPr>
            <w:tcW w:w="2786" w:type="dxa"/>
            <w:tcBorders>
              <w:top w:val="single" w:sz="4" w:space="0" w:color="auto"/>
              <w:left w:val="nil"/>
              <w:bottom w:val="single" w:sz="4" w:space="0" w:color="auto"/>
              <w:right w:val="single" w:sz="4" w:space="0" w:color="auto"/>
            </w:tcBorders>
            <w:shd w:val="clear" w:color="auto" w:fill="auto"/>
            <w:vAlign w:val="center"/>
          </w:tcPr>
          <w:p w14:paraId="0781EF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ECD729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1505CBD0"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7BC0A"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1D8580D6"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16:50:350201:632</w:t>
            </w:r>
          </w:p>
        </w:tc>
        <w:tc>
          <w:tcPr>
            <w:tcW w:w="2786" w:type="dxa"/>
            <w:tcBorders>
              <w:top w:val="single" w:sz="4" w:space="0" w:color="auto"/>
              <w:left w:val="nil"/>
              <w:bottom w:val="single" w:sz="4" w:space="0" w:color="auto"/>
              <w:right w:val="single" w:sz="4" w:space="0" w:color="auto"/>
            </w:tcBorders>
            <w:shd w:val="clear" w:color="auto" w:fill="auto"/>
            <w:vAlign w:val="center"/>
          </w:tcPr>
          <w:p w14:paraId="25AC43D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CB4895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6753FA75"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8B20C"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D8334C6"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16:50:350201:630</w:t>
            </w:r>
          </w:p>
        </w:tc>
        <w:tc>
          <w:tcPr>
            <w:tcW w:w="2786" w:type="dxa"/>
            <w:tcBorders>
              <w:top w:val="single" w:sz="4" w:space="0" w:color="auto"/>
              <w:left w:val="nil"/>
              <w:bottom w:val="single" w:sz="4" w:space="0" w:color="auto"/>
              <w:right w:val="single" w:sz="4" w:space="0" w:color="auto"/>
            </w:tcBorders>
            <w:shd w:val="clear" w:color="auto" w:fill="auto"/>
            <w:vAlign w:val="center"/>
          </w:tcPr>
          <w:p w14:paraId="6D8C758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85C7E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6B9BF56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4428"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08F6A5B"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16:50:350201:631</w:t>
            </w:r>
          </w:p>
        </w:tc>
        <w:tc>
          <w:tcPr>
            <w:tcW w:w="2786" w:type="dxa"/>
            <w:tcBorders>
              <w:top w:val="single" w:sz="4" w:space="0" w:color="auto"/>
              <w:left w:val="nil"/>
              <w:bottom w:val="single" w:sz="4" w:space="0" w:color="auto"/>
              <w:right w:val="single" w:sz="4" w:space="0" w:color="auto"/>
            </w:tcBorders>
            <w:shd w:val="clear" w:color="auto" w:fill="auto"/>
            <w:vAlign w:val="center"/>
          </w:tcPr>
          <w:p w14:paraId="38EFE4E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62D1C1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355FC29"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2FBB"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F8E0582"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16:50:350202:2173</w:t>
            </w:r>
          </w:p>
        </w:tc>
        <w:tc>
          <w:tcPr>
            <w:tcW w:w="2786" w:type="dxa"/>
            <w:tcBorders>
              <w:top w:val="single" w:sz="4" w:space="0" w:color="auto"/>
              <w:left w:val="nil"/>
              <w:bottom w:val="single" w:sz="4" w:space="0" w:color="auto"/>
              <w:right w:val="single" w:sz="4" w:space="0" w:color="auto"/>
            </w:tcBorders>
            <w:shd w:val="clear" w:color="auto" w:fill="auto"/>
            <w:vAlign w:val="center"/>
          </w:tcPr>
          <w:p w14:paraId="5676074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901C10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6B8CC47"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77E99"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E8074EA"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16:50:350202:2172</w:t>
            </w:r>
          </w:p>
        </w:tc>
        <w:tc>
          <w:tcPr>
            <w:tcW w:w="2786" w:type="dxa"/>
            <w:tcBorders>
              <w:top w:val="single" w:sz="4" w:space="0" w:color="auto"/>
              <w:left w:val="nil"/>
              <w:bottom w:val="single" w:sz="4" w:space="0" w:color="auto"/>
              <w:right w:val="single" w:sz="4" w:space="0" w:color="auto"/>
            </w:tcBorders>
            <w:shd w:val="clear" w:color="auto" w:fill="auto"/>
            <w:vAlign w:val="center"/>
          </w:tcPr>
          <w:p w14:paraId="2112443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4CF107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0F30ED7C"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1881A"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64F0BC8"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16:33:000000:192</w:t>
            </w:r>
          </w:p>
        </w:tc>
        <w:tc>
          <w:tcPr>
            <w:tcW w:w="2786" w:type="dxa"/>
            <w:tcBorders>
              <w:top w:val="single" w:sz="4" w:space="0" w:color="auto"/>
              <w:left w:val="nil"/>
              <w:bottom w:val="single" w:sz="4" w:space="0" w:color="auto"/>
              <w:right w:val="single" w:sz="4" w:space="0" w:color="auto"/>
            </w:tcBorders>
            <w:shd w:val="clear" w:color="auto" w:fill="auto"/>
            <w:vAlign w:val="center"/>
          </w:tcPr>
          <w:p w14:paraId="5183FCA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F807C6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C43418F"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369C3"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ACD551F"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16:50:350201:3875</w:t>
            </w:r>
          </w:p>
        </w:tc>
        <w:tc>
          <w:tcPr>
            <w:tcW w:w="2786" w:type="dxa"/>
            <w:tcBorders>
              <w:top w:val="single" w:sz="4" w:space="0" w:color="auto"/>
              <w:left w:val="nil"/>
              <w:bottom w:val="single" w:sz="4" w:space="0" w:color="auto"/>
              <w:right w:val="single" w:sz="4" w:space="0" w:color="auto"/>
            </w:tcBorders>
            <w:shd w:val="clear" w:color="auto" w:fill="auto"/>
            <w:vAlign w:val="center"/>
          </w:tcPr>
          <w:p w14:paraId="32478D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7DFB499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C89AE2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6CFCF"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0CF0F43"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16:50:350201:3873</w:t>
            </w:r>
          </w:p>
        </w:tc>
        <w:tc>
          <w:tcPr>
            <w:tcW w:w="2786" w:type="dxa"/>
            <w:tcBorders>
              <w:top w:val="single" w:sz="4" w:space="0" w:color="auto"/>
              <w:left w:val="nil"/>
              <w:bottom w:val="single" w:sz="4" w:space="0" w:color="auto"/>
              <w:right w:val="single" w:sz="4" w:space="0" w:color="auto"/>
            </w:tcBorders>
            <w:shd w:val="clear" w:color="auto" w:fill="auto"/>
            <w:vAlign w:val="center"/>
          </w:tcPr>
          <w:p w14:paraId="5289801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003CA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604218B4"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B581A"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79FB2C1"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16:50:350201:636</w:t>
            </w:r>
          </w:p>
        </w:tc>
        <w:tc>
          <w:tcPr>
            <w:tcW w:w="2786" w:type="dxa"/>
            <w:tcBorders>
              <w:top w:val="single" w:sz="4" w:space="0" w:color="auto"/>
              <w:left w:val="nil"/>
              <w:bottom w:val="single" w:sz="4" w:space="0" w:color="auto"/>
              <w:right w:val="single" w:sz="4" w:space="0" w:color="auto"/>
            </w:tcBorders>
            <w:shd w:val="clear" w:color="auto" w:fill="auto"/>
            <w:vAlign w:val="center"/>
          </w:tcPr>
          <w:p w14:paraId="049955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960C3B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5F172907"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A9292"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A95DB6F"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16:50:000000:203</w:t>
            </w:r>
          </w:p>
        </w:tc>
        <w:tc>
          <w:tcPr>
            <w:tcW w:w="2786" w:type="dxa"/>
            <w:tcBorders>
              <w:top w:val="single" w:sz="4" w:space="0" w:color="auto"/>
              <w:left w:val="nil"/>
              <w:bottom w:val="single" w:sz="4" w:space="0" w:color="auto"/>
              <w:right w:val="single" w:sz="4" w:space="0" w:color="auto"/>
            </w:tcBorders>
            <w:shd w:val="clear" w:color="auto" w:fill="auto"/>
            <w:vAlign w:val="center"/>
          </w:tcPr>
          <w:p w14:paraId="520FF6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96FBFA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6ACC9F13"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DCB76"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8C32025"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16:50:350202:1494</w:t>
            </w:r>
          </w:p>
        </w:tc>
        <w:tc>
          <w:tcPr>
            <w:tcW w:w="2786" w:type="dxa"/>
            <w:tcBorders>
              <w:top w:val="single" w:sz="4" w:space="0" w:color="auto"/>
              <w:left w:val="nil"/>
              <w:bottom w:val="single" w:sz="4" w:space="0" w:color="auto"/>
              <w:right w:val="single" w:sz="4" w:space="0" w:color="auto"/>
            </w:tcBorders>
            <w:shd w:val="clear" w:color="auto" w:fill="auto"/>
            <w:vAlign w:val="center"/>
          </w:tcPr>
          <w:p w14:paraId="50B500B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AE914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21FAF035"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F79A3"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1EA450B"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16:50:350202:301</w:t>
            </w:r>
          </w:p>
        </w:tc>
        <w:tc>
          <w:tcPr>
            <w:tcW w:w="2786" w:type="dxa"/>
            <w:tcBorders>
              <w:top w:val="single" w:sz="4" w:space="0" w:color="auto"/>
              <w:left w:val="nil"/>
              <w:bottom w:val="single" w:sz="4" w:space="0" w:color="auto"/>
              <w:right w:val="single" w:sz="4" w:space="0" w:color="auto"/>
            </w:tcBorders>
            <w:shd w:val="clear" w:color="auto" w:fill="auto"/>
            <w:vAlign w:val="center"/>
          </w:tcPr>
          <w:p w14:paraId="2367A73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A87AC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137010F9"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DEC68"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6C332BE"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16:50:350202:587</w:t>
            </w:r>
          </w:p>
        </w:tc>
        <w:tc>
          <w:tcPr>
            <w:tcW w:w="2786" w:type="dxa"/>
            <w:tcBorders>
              <w:top w:val="single" w:sz="4" w:space="0" w:color="auto"/>
              <w:left w:val="nil"/>
              <w:bottom w:val="single" w:sz="4" w:space="0" w:color="auto"/>
              <w:right w:val="single" w:sz="4" w:space="0" w:color="auto"/>
            </w:tcBorders>
            <w:shd w:val="clear" w:color="auto" w:fill="auto"/>
            <w:vAlign w:val="center"/>
          </w:tcPr>
          <w:p w14:paraId="097E582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F087B5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5157A24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7D08F"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718EF51"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16:00:000000:345</w:t>
            </w:r>
          </w:p>
        </w:tc>
        <w:tc>
          <w:tcPr>
            <w:tcW w:w="2786" w:type="dxa"/>
            <w:tcBorders>
              <w:top w:val="single" w:sz="4" w:space="0" w:color="auto"/>
              <w:left w:val="nil"/>
              <w:bottom w:val="single" w:sz="4" w:space="0" w:color="auto"/>
              <w:right w:val="single" w:sz="4" w:space="0" w:color="auto"/>
            </w:tcBorders>
            <w:shd w:val="clear" w:color="auto" w:fill="auto"/>
            <w:vAlign w:val="center"/>
          </w:tcPr>
          <w:p w14:paraId="72A1C97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3B9FE2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504F09F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9CA59"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ED48D86"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16:50:350201:4180</w:t>
            </w:r>
          </w:p>
        </w:tc>
        <w:tc>
          <w:tcPr>
            <w:tcW w:w="2786" w:type="dxa"/>
            <w:tcBorders>
              <w:top w:val="single" w:sz="4" w:space="0" w:color="auto"/>
              <w:left w:val="nil"/>
              <w:bottom w:val="single" w:sz="4" w:space="0" w:color="auto"/>
              <w:right w:val="single" w:sz="4" w:space="0" w:color="auto"/>
            </w:tcBorders>
            <w:shd w:val="clear" w:color="auto" w:fill="auto"/>
            <w:vAlign w:val="center"/>
          </w:tcPr>
          <w:p w14:paraId="6B463BA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06C283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0050D4F0"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E0F9E"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EE9D8E4"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16:50:350202:2242</w:t>
            </w:r>
          </w:p>
        </w:tc>
        <w:tc>
          <w:tcPr>
            <w:tcW w:w="2786" w:type="dxa"/>
            <w:tcBorders>
              <w:top w:val="single" w:sz="4" w:space="0" w:color="auto"/>
              <w:left w:val="nil"/>
              <w:bottom w:val="single" w:sz="4" w:space="0" w:color="auto"/>
              <w:right w:val="single" w:sz="4" w:space="0" w:color="auto"/>
            </w:tcBorders>
            <w:shd w:val="clear" w:color="auto" w:fill="auto"/>
            <w:vAlign w:val="center"/>
          </w:tcPr>
          <w:p w14:paraId="6C32A16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D66156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50C71D74"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5A2AD"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4B3E961F"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16:50:350202:2273</w:t>
            </w:r>
          </w:p>
        </w:tc>
        <w:tc>
          <w:tcPr>
            <w:tcW w:w="2786" w:type="dxa"/>
            <w:tcBorders>
              <w:top w:val="single" w:sz="4" w:space="0" w:color="auto"/>
              <w:left w:val="nil"/>
              <w:bottom w:val="single" w:sz="4" w:space="0" w:color="auto"/>
              <w:right w:val="single" w:sz="4" w:space="0" w:color="auto"/>
            </w:tcBorders>
            <w:shd w:val="clear" w:color="auto" w:fill="auto"/>
            <w:vAlign w:val="center"/>
          </w:tcPr>
          <w:p w14:paraId="3B12123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3F523BA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Резервирование части земельного участка*</w:t>
            </w:r>
          </w:p>
        </w:tc>
      </w:tr>
      <w:tr w:rsidR="005D14B8" w:rsidRPr="00453C2D" w14:paraId="293B8F2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D64B"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446A4FC"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16:50:350201:634</w:t>
            </w:r>
          </w:p>
        </w:tc>
        <w:tc>
          <w:tcPr>
            <w:tcW w:w="2786" w:type="dxa"/>
            <w:tcBorders>
              <w:top w:val="single" w:sz="4" w:space="0" w:color="auto"/>
              <w:left w:val="nil"/>
              <w:bottom w:val="single" w:sz="4" w:space="0" w:color="auto"/>
              <w:right w:val="single" w:sz="4" w:space="0" w:color="auto"/>
            </w:tcBorders>
            <w:shd w:val="clear" w:color="auto" w:fill="auto"/>
            <w:vAlign w:val="center"/>
          </w:tcPr>
          <w:p w14:paraId="253411B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997A25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6691AB05"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8FE8"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3CD99F6"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16:50:350201:637</w:t>
            </w:r>
          </w:p>
        </w:tc>
        <w:tc>
          <w:tcPr>
            <w:tcW w:w="2786" w:type="dxa"/>
            <w:tcBorders>
              <w:top w:val="single" w:sz="4" w:space="0" w:color="auto"/>
              <w:left w:val="nil"/>
              <w:bottom w:val="single" w:sz="4" w:space="0" w:color="auto"/>
              <w:right w:val="single" w:sz="4" w:space="0" w:color="auto"/>
            </w:tcBorders>
            <w:shd w:val="clear" w:color="auto" w:fill="auto"/>
            <w:vAlign w:val="center"/>
          </w:tcPr>
          <w:p w14:paraId="619854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BF8102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4DB433E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AD7BF"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113C109"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16:50:350202:1794</w:t>
            </w:r>
          </w:p>
        </w:tc>
        <w:tc>
          <w:tcPr>
            <w:tcW w:w="2786" w:type="dxa"/>
            <w:tcBorders>
              <w:top w:val="single" w:sz="4" w:space="0" w:color="auto"/>
              <w:left w:val="nil"/>
              <w:bottom w:val="single" w:sz="4" w:space="0" w:color="auto"/>
              <w:right w:val="single" w:sz="4" w:space="0" w:color="auto"/>
            </w:tcBorders>
            <w:shd w:val="clear" w:color="auto" w:fill="auto"/>
            <w:vAlign w:val="center"/>
          </w:tcPr>
          <w:p w14:paraId="0DE1397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466FAE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02A664E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70EEA"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C43E81E"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16:50:350202:2256</w:t>
            </w:r>
          </w:p>
        </w:tc>
        <w:tc>
          <w:tcPr>
            <w:tcW w:w="2786" w:type="dxa"/>
            <w:tcBorders>
              <w:top w:val="single" w:sz="4" w:space="0" w:color="auto"/>
              <w:left w:val="nil"/>
              <w:bottom w:val="single" w:sz="4" w:space="0" w:color="auto"/>
              <w:right w:val="single" w:sz="4" w:space="0" w:color="auto"/>
            </w:tcBorders>
            <w:shd w:val="clear" w:color="auto" w:fill="auto"/>
            <w:vAlign w:val="center"/>
          </w:tcPr>
          <w:p w14:paraId="542CC12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3FBEC5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0464594F"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A7F1"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F168B63"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16:50:350202:1790</w:t>
            </w:r>
          </w:p>
        </w:tc>
        <w:tc>
          <w:tcPr>
            <w:tcW w:w="2786" w:type="dxa"/>
            <w:tcBorders>
              <w:top w:val="single" w:sz="4" w:space="0" w:color="auto"/>
              <w:left w:val="nil"/>
              <w:bottom w:val="single" w:sz="4" w:space="0" w:color="auto"/>
              <w:right w:val="single" w:sz="4" w:space="0" w:color="auto"/>
            </w:tcBorders>
            <w:shd w:val="clear" w:color="auto" w:fill="auto"/>
            <w:vAlign w:val="center"/>
          </w:tcPr>
          <w:p w14:paraId="0EEE2FB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2A8E4F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7DA7B16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2D80F"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5E77F4F"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16:50:350202:1789</w:t>
            </w:r>
          </w:p>
        </w:tc>
        <w:tc>
          <w:tcPr>
            <w:tcW w:w="2786" w:type="dxa"/>
            <w:tcBorders>
              <w:top w:val="single" w:sz="4" w:space="0" w:color="auto"/>
              <w:left w:val="nil"/>
              <w:bottom w:val="single" w:sz="4" w:space="0" w:color="auto"/>
              <w:right w:val="single" w:sz="4" w:space="0" w:color="auto"/>
            </w:tcBorders>
            <w:shd w:val="clear" w:color="auto" w:fill="auto"/>
            <w:vAlign w:val="center"/>
          </w:tcPr>
          <w:p w14:paraId="1D0BB49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51BFC3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C3274C4"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CC98E"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DDD150C"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16:50:350202:1788</w:t>
            </w:r>
          </w:p>
        </w:tc>
        <w:tc>
          <w:tcPr>
            <w:tcW w:w="2786" w:type="dxa"/>
            <w:tcBorders>
              <w:top w:val="single" w:sz="4" w:space="0" w:color="auto"/>
              <w:left w:val="nil"/>
              <w:bottom w:val="single" w:sz="4" w:space="0" w:color="auto"/>
              <w:right w:val="single" w:sz="4" w:space="0" w:color="auto"/>
            </w:tcBorders>
            <w:shd w:val="clear" w:color="auto" w:fill="auto"/>
            <w:vAlign w:val="center"/>
          </w:tcPr>
          <w:p w14:paraId="757D134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A593AD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01A6E8C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AF4"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8005B83"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16:50:350201:633</w:t>
            </w:r>
          </w:p>
        </w:tc>
        <w:tc>
          <w:tcPr>
            <w:tcW w:w="2786" w:type="dxa"/>
            <w:tcBorders>
              <w:top w:val="single" w:sz="4" w:space="0" w:color="auto"/>
              <w:left w:val="nil"/>
              <w:bottom w:val="single" w:sz="4" w:space="0" w:color="auto"/>
              <w:right w:val="single" w:sz="4" w:space="0" w:color="auto"/>
            </w:tcBorders>
            <w:shd w:val="clear" w:color="auto" w:fill="auto"/>
            <w:vAlign w:val="center"/>
          </w:tcPr>
          <w:p w14:paraId="00C3854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7DC188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163E931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D4D38"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9C85441"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16:50:350201:62</w:t>
            </w:r>
          </w:p>
        </w:tc>
        <w:tc>
          <w:tcPr>
            <w:tcW w:w="2786" w:type="dxa"/>
            <w:tcBorders>
              <w:top w:val="single" w:sz="4" w:space="0" w:color="auto"/>
              <w:left w:val="nil"/>
              <w:bottom w:val="single" w:sz="4" w:space="0" w:color="auto"/>
              <w:right w:val="single" w:sz="4" w:space="0" w:color="auto"/>
            </w:tcBorders>
            <w:shd w:val="clear" w:color="auto" w:fill="auto"/>
            <w:vAlign w:val="center"/>
          </w:tcPr>
          <w:p w14:paraId="1555312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04C9D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107BF50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A98F"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6DBBBFB"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16:50:350201:61</w:t>
            </w:r>
          </w:p>
        </w:tc>
        <w:tc>
          <w:tcPr>
            <w:tcW w:w="2786" w:type="dxa"/>
            <w:tcBorders>
              <w:top w:val="single" w:sz="4" w:space="0" w:color="auto"/>
              <w:left w:val="nil"/>
              <w:bottom w:val="single" w:sz="4" w:space="0" w:color="auto"/>
              <w:right w:val="single" w:sz="4" w:space="0" w:color="auto"/>
            </w:tcBorders>
            <w:shd w:val="clear" w:color="auto" w:fill="auto"/>
            <w:vAlign w:val="center"/>
          </w:tcPr>
          <w:p w14:paraId="46C760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9DE4E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7E3E12B"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39BED"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431CE81"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16:50:350202:1491</w:t>
            </w:r>
          </w:p>
        </w:tc>
        <w:tc>
          <w:tcPr>
            <w:tcW w:w="2786" w:type="dxa"/>
            <w:tcBorders>
              <w:top w:val="single" w:sz="4" w:space="0" w:color="auto"/>
              <w:left w:val="nil"/>
              <w:bottom w:val="single" w:sz="4" w:space="0" w:color="auto"/>
              <w:right w:val="single" w:sz="4" w:space="0" w:color="auto"/>
            </w:tcBorders>
            <w:shd w:val="clear" w:color="auto" w:fill="auto"/>
            <w:vAlign w:val="center"/>
          </w:tcPr>
          <w:p w14:paraId="75CC0AF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FCEB43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4757C96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203E3"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B9C106E"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16:50:350202:1487</w:t>
            </w:r>
          </w:p>
        </w:tc>
        <w:tc>
          <w:tcPr>
            <w:tcW w:w="2786" w:type="dxa"/>
            <w:tcBorders>
              <w:top w:val="single" w:sz="4" w:space="0" w:color="auto"/>
              <w:left w:val="nil"/>
              <w:bottom w:val="single" w:sz="4" w:space="0" w:color="auto"/>
              <w:right w:val="single" w:sz="4" w:space="0" w:color="auto"/>
            </w:tcBorders>
            <w:shd w:val="clear" w:color="auto" w:fill="auto"/>
            <w:vAlign w:val="center"/>
          </w:tcPr>
          <w:p w14:paraId="6D2F144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229596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7AA47A3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D129"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522C9B8"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16:50:350201:3615</w:t>
            </w:r>
          </w:p>
        </w:tc>
        <w:tc>
          <w:tcPr>
            <w:tcW w:w="2786" w:type="dxa"/>
            <w:tcBorders>
              <w:top w:val="single" w:sz="4" w:space="0" w:color="auto"/>
              <w:left w:val="nil"/>
              <w:bottom w:val="single" w:sz="4" w:space="0" w:color="auto"/>
              <w:right w:val="single" w:sz="4" w:space="0" w:color="auto"/>
            </w:tcBorders>
            <w:shd w:val="clear" w:color="auto" w:fill="auto"/>
            <w:vAlign w:val="center"/>
          </w:tcPr>
          <w:p w14:paraId="22A157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2ADA52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6D06DA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175A9"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43B9A9A"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16:50:350202:2258</w:t>
            </w:r>
          </w:p>
        </w:tc>
        <w:tc>
          <w:tcPr>
            <w:tcW w:w="2786" w:type="dxa"/>
            <w:tcBorders>
              <w:top w:val="single" w:sz="4" w:space="0" w:color="auto"/>
              <w:left w:val="nil"/>
              <w:bottom w:val="single" w:sz="4" w:space="0" w:color="auto"/>
              <w:right w:val="single" w:sz="4" w:space="0" w:color="auto"/>
            </w:tcBorders>
            <w:shd w:val="clear" w:color="auto" w:fill="auto"/>
            <w:vAlign w:val="center"/>
          </w:tcPr>
          <w:p w14:paraId="0DA6E75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70646A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453C2D" w14:paraId="2A5EC92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B4702"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CAFD911"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16:50:350201:635</w:t>
            </w:r>
          </w:p>
        </w:tc>
        <w:tc>
          <w:tcPr>
            <w:tcW w:w="2786" w:type="dxa"/>
            <w:tcBorders>
              <w:top w:val="single" w:sz="4" w:space="0" w:color="auto"/>
              <w:left w:val="nil"/>
              <w:bottom w:val="single" w:sz="4" w:space="0" w:color="auto"/>
              <w:right w:val="single" w:sz="4" w:space="0" w:color="auto"/>
            </w:tcBorders>
            <w:shd w:val="clear" w:color="auto" w:fill="auto"/>
            <w:vAlign w:val="center"/>
          </w:tcPr>
          <w:p w14:paraId="412723A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58F027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587701" w14:paraId="784380B9"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C36B"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48939DD6"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16:00:000000:793</w:t>
            </w:r>
          </w:p>
        </w:tc>
        <w:tc>
          <w:tcPr>
            <w:tcW w:w="2786" w:type="dxa"/>
            <w:tcBorders>
              <w:top w:val="single" w:sz="4" w:space="0" w:color="auto"/>
              <w:left w:val="nil"/>
              <w:bottom w:val="single" w:sz="4" w:space="0" w:color="auto"/>
              <w:right w:val="single" w:sz="4" w:space="0" w:color="auto"/>
            </w:tcBorders>
            <w:shd w:val="clear" w:color="auto" w:fill="auto"/>
            <w:vAlign w:val="center"/>
          </w:tcPr>
          <w:p w14:paraId="621AFCE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64DB7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r w:rsidR="005D14B8" w:rsidRPr="00587701" w14:paraId="6E38835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E3104" w14:textId="77777777" w:rsidR="005D14B8" w:rsidRPr="005D14B8" w:rsidRDefault="005D14B8" w:rsidP="00380CBB">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459B5160" w14:textId="77777777" w:rsidR="005D14B8" w:rsidRPr="005D14B8" w:rsidRDefault="005D14B8" w:rsidP="005D14B8">
            <w:pPr>
              <w:spacing w:line="240" w:lineRule="auto"/>
              <w:jc w:val="center"/>
              <w:rPr>
                <w:rFonts w:ascii="Times New Roman" w:hAnsi="Times New Roman"/>
                <w:sz w:val="24"/>
                <w:szCs w:val="20"/>
              </w:rPr>
            </w:pPr>
            <w:r w:rsidRPr="005D14B8">
              <w:rPr>
                <w:rFonts w:ascii="Times New Roman" w:hAnsi="Times New Roman"/>
                <w:sz w:val="24"/>
                <w:szCs w:val="20"/>
              </w:rPr>
              <w:t>16:00:000000:792</w:t>
            </w:r>
          </w:p>
        </w:tc>
        <w:tc>
          <w:tcPr>
            <w:tcW w:w="2786" w:type="dxa"/>
            <w:tcBorders>
              <w:top w:val="single" w:sz="4" w:space="0" w:color="auto"/>
              <w:left w:val="nil"/>
              <w:bottom w:val="single" w:sz="4" w:space="0" w:color="auto"/>
              <w:right w:val="single" w:sz="4" w:space="0" w:color="auto"/>
            </w:tcBorders>
            <w:shd w:val="clear" w:color="auto" w:fill="auto"/>
            <w:vAlign w:val="center"/>
          </w:tcPr>
          <w:p w14:paraId="728DB16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DCB5D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Изъятие части земельного участка</w:t>
            </w:r>
          </w:p>
        </w:tc>
      </w:tr>
    </w:tbl>
    <w:p w14:paraId="78A18EFF" w14:textId="77777777" w:rsidR="005D14B8" w:rsidRPr="005D14B8" w:rsidRDefault="005D14B8" w:rsidP="005D14B8">
      <w:pPr>
        <w:pStyle w:val="ac"/>
        <w:ind w:left="450"/>
        <w:jc w:val="both"/>
        <w:rPr>
          <w:rFonts w:ascii="Times New Roman" w:hAnsi="Times New Roman"/>
          <w:sz w:val="24"/>
        </w:rPr>
      </w:pPr>
      <w:r w:rsidRPr="005D14B8">
        <w:rPr>
          <w:rFonts w:ascii="Times New Roman" w:hAnsi="Times New Roman"/>
          <w:sz w:val="24"/>
        </w:rPr>
        <w:t>*Земельный участок, находящийся в муниципальной собственности</w:t>
      </w:r>
    </w:p>
    <w:p w14:paraId="203BC7CE" w14:textId="77777777" w:rsidR="005D14B8" w:rsidRPr="005D14B8" w:rsidRDefault="005D14B8" w:rsidP="005D14B8">
      <w:pPr>
        <w:ind w:left="142"/>
        <w:jc w:val="both"/>
        <w:outlineLvl w:val="0"/>
        <w:rPr>
          <w:rFonts w:ascii="Times New Roman" w:hAnsi="Times New Roman"/>
          <w:b/>
          <w:sz w:val="28"/>
          <w:szCs w:val="28"/>
        </w:rPr>
      </w:pPr>
      <w:r w:rsidRPr="005D14B8">
        <w:rPr>
          <w:rFonts w:ascii="Times New Roman" w:hAnsi="Times New Roman"/>
          <w:b/>
          <w:sz w:val="28"/>
          <w:szCs w:val="28"/>
        </w:rPr>
        <w:t>2.6. Перечень планируемых и существующих земельных участков для индивидуального и блокированного жилищного строительства</w:t>
      </w:r>
    </w:p>
    <w:p w14:paraId="306CDB5D" w14:textId="77777777" w:rsidR="005D14B8" w:rsidRPr="005D14B8" w:rsidRDefault="005D14B8" w:rsidP="005D14B8">
      <w:pPr>
        <w:ind w:firstLine="709"/>
        <w:jc w:val="both"/>
        <w:rPr>
          <w:rFonts w:ascii="Times New Roman" w:hAnsi="Times New Roman"/>
          <w:sz w:val="28"/>
          <w:szCs w:val="28"/>
        </w:rPr>
      </w:pPr>
    </w:p>
    <w:p w14:paraId="5B285B18" w14:textId="77777777" w:rsidR="005D14B8" w:rsidRPr="005D14B8" w:rsidRDefault="005D14B8" w:rsidP="005D14B8">
      <w:pPr>
        <w:ind w:firstLine="709"/>
        <w:jc w:val="both"/>
        <w:rPr>
          <w:rFonts w:ascii="Times New Roman" w:hAnsi="Times New Roman"/>
          <w:sz w:val="28"/>
          <w:szCs w:val="28"/>
        </w:rPr>
      </w:pPr>
      <w:r w:rsidRPr="005D14B8">
        <w:rPr>
          <w:rFonts w:ascii="Times New Roman" w:hAnsi="Times New Roman"/>
          <w:sz w:val="28"/>
          <w:szCs w:val="28"/>
        </w:rPr>
        <w:t>Таблица 9.</w:t>
      </w:r>
    </w:p>
    <w:tbl>
      <w:tblPr>
        <w:tblW w:w="9922" w:type="dxa"/>
        <w:tblInd w:w="392" w:type="dxa"/>
        <w:tblLook w:val="04A0" w:firstRow="1" w:lastRow="0" w:firstColumn="1" w:lastColumn="0" w:noHBand="0" w:noVBand="1"/>
      </w:tblPr>
      <w:tblGrid>
        <w:gridCol w:w="1417"/>
        <w:gridCol w:w="1701"/>
        <w:gridCol w:w="2127"/>
        <w:gridCol w:w="4677"/>
      </w:tblGrid>
      <w:tr w:rsidR="005D14B8" w:rsidRPr="000E2FBE" w14:paraId="713445EF" w14:textId="77777777" w:rsidTr="005D14B8">
        <w:trPr>
          <w:trHeight w:val="900"/>
          <w:tblHead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25D0B" w14:textId="77777777" w:rsidR="005D14B8" w:rsidRPr="005D14B8" w:rsidRDefault="005D14B8" w:rsidP="005D14B8">
            <w:pPr>
              <w:spacing w:line="240" w:lineRule="auto"/>
              <w:jc w:val="center"/>
              <w:rPr>
                <w:rFonts w:ascii="Times New Roman" w:hAnsi="Times New Roman"/>
                <w:b/>
                <w:bCs/>
                <w:color w:val="000000"/>
                <w:sz w:val="24"/>
                <w:szCs w:val="24"/>
              </w:rPr>
            </w:pPr>
            <w:r w:rsidRPr="005D14B8">
              <w:rPr>
                <w:rFonts w:ascii="Times New Roman" w:hAnsi="Times New Roman"/>
                <w:b/>
                <w:bCs/>
                <w:color w:val="000000"/>
                <w:sz w:val="24"/>
                <w:szCs w:val="24"/>
              </w:rPr>
              <w:t>Номер зоны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98423E" w14:textId="77777777" w:rsidR="005D14B8" w:rsidRPr="005D14B8" w:rsidRDefault="005D14B8" w:rsidP="005D14B8">
            <w:pPr>
              <w:spacing w:line="240" w:lineRule="auto"/>
              <w:jc w:val="center"/>
              <w:rPr>
                <w:rFonts w:ascii="Times New Roman" w:hAnsi="Times New Roman"/>
                <w:b/>
                <w:bCs/>
                <w:color w:val="000000"/>
                <w:sz w:val="24"/>
                <w:szCs w:val="24"/>
              </w:rPr>
            </w:pPr>
            <w:r w:rsidRPr="005D14B8">
              <w:rPr>
                <w:rFonts w:ascii="Times New Roman" w:hAnsi="Times New Roman"/>
                <w:b/>
                <w:bCs/>
                <w:color w:val="000000"/>
                <w:sz w:val="24"/>
                <w:szCs w:val="24"/>
              </w:rPr>
              <w:t>Условный номер</w:t>
            </w:r>
            <w:r w:rsidRPr="005D14B8">
              <w:rPr>
                <w:rFonts w:ascii="Times New Roman" w:hAnsi="Times New Roman"/>
                <w:b/>
                <w:bCs/>
                <w:color w:val="000000"/>
                <w:sz w:val="24"/>
                <w:szCs w:val="24"/>
              </w:rPr>
              <w:br/>
              <w:t xml:space="preserve"> участка </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53216CC" w14:textId="77777777" w:rsidR="005D14B8" w:rsidRPr="005D14B8" w:rsidRDefault="005D14B8" w:rsidP="005D14B8">
            <w:pPr>
              <w:spacing w:line="240" w:lineRule="auto"/>
              <w:jc w:val="center"/>
              <w:rPr>
                <w:rFonts w:ascii="Times New Roman" w:hAnsi="Times New Roman"/>
                <w:b/>
                <w:bCs/>
                <w:color w:val="000000"/>
                <w:sz w:val="24"/>
                <w:szCs w:val="24"/>
              </w:rPr>
            </w:pPr>
            <w:r w:rsidRPr="005D14B8">
              <w:rPr>
                <w:rFonts w:ascii="Times New Roman" w:hAnsi="Times New Roman"/>
                <w:b/>
                <w:bCs/>
                <w:color w:val="000000"/>
                <w:sz w:val="24"/>
                <w:szCs w:val="24"/>
              </w:rPr>
              <w:t>Площадь, кв.м</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3DA15485" w14:textId="77777777" w:rsidR="005D14B8" w:rsidRPr="005D14B8" w:rsidRDefault="005D14B8" w:rsidP="005D14B8">
            <w:pPr>
              <w:spacing w:line="240" w:lineRule="auto"/>
              <w:jc w:val="center"/>
              <w:rPr>
                <w:rFonts w:ascii="Times New Roman" w:hAnsi="Times New Roman"/>
                <w:b/>
                <w:bCs/>
                <w:color w:val="000000"/>
                <w:sz w:val="24"/>
                <w:szCs w:val="24"/>
              </w:rPr>
            </w:pPr>
            <w:r w:rsidRPr="005D14B8">
              <w:rPr>
                <w:rFonts w:ascii="Times New Roman" w:hAnsi="Times New Roman"/>
                <w:b/>
                <w:bCs/>
                <w:color w:val="000000"/>
                <w:sz w:val="24"/>
                <w:szCs w:val="24"/>
              </w:rPr>
              <w:t xml:space="preserve">Исходный </w:t>
            </w:r>
            <w:r w:rsidRPr="005D14B8">
              <w:rPr>
                <w:rFonts w:ascii="Times New Roman" w:hAnsi="Times New Roman"/>
                <w:b/>
                <w:bCs/>
                <w:color w:val="000000"/>
                <w:sz w:val="24"/>
                <w:szCs w:val="24"/>
              </w:rPr>
              <w:br/>
              <w:t>земельный участок</w:t>
            </w:r>
          </w:p>
        </w:tc>
      </w:tr>
      <w:tr w:rsidR="005D14B8" w:rsidRPr="000E2FBE" w14:paraId="2D218B6E" w14:textId="77777777" w:rsidTr="005D14B8">
        <w:trPr>
          <w:trHeight w:val="285"/>
        </w:trPr>
        <w:tc>
          <w:tcPr>
            <w:tcW w:w="9922" w:type="dxa"/>
            <w:gridSpan w:val="4"/>
            <w:tcBorders>
              <w:top w:val="nil"/>
              <w:left w:val="single" w:sz="4" w:space="0" w:color="auto"/>
              <w:bottom w:val="single" w:sz="4" w:space="0" w:color="auto"/>
              <w:right w:val="single" w:sz="4" w:space="0" w:color="auto"/>
            </w:tcBorders>
            <w:shd w:val="clear" w:color="auto" w:fill="auto"/>
            <w:noWrap/>
            <w:vAlign w:val="center"/>
          </w:tcPr>
          <w:p w14:paraId="7D6BD6EF" w14:textId="77777777" w:rsidR="005D14B8" w:rsidRPr="005D14B8" w:rsidRDefault="005D14B8" w:rsidP="005D14B8">
            <w:pPr>
              <w:jc w:val="center"/>
              <w:rPr>
                <w:rFonts w:ascii="Times New Roman" w:hAnsi="Times New Roman"/>
                <w:b/>
                <w:color w:val="000000"/>
                <w:sz w:val="24"/>
                <w:szCs w:val="24"/>
              </w:rPr>
            </w:pPr>
            <w:r w:rsidRPr="005D14B8">
              <w:rPr>
                <w:rFonts w:ascii="Times New Roman" w:hAnsi="Times New Roman"/>
                <w:b/>
                <w:color w:val="000000"/>
                <w:sz w:val="24"/>
                <w:szCs w:val="24"/>
              </w:rPr>
              <w:t>Планируемые земельные участки для индивидуального жилищного строительства</w:t>
            </w:r>
          </w:p>
        </w:tc>
      </w:tr>
      <w:tr w:rsidR="005D14B8" w:rsidRPr="000E2FBE" w14:paraId="1839A24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AEED7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51</w:t>
            </w:r>
          </w:p>
        </w:tc>
        <w:tc>
          <w:tcPr>
            <w:tcW w:w="1701" w:type="dxa"/>
            <w:tcBorders>
              <w:top w:val="nil"/>
              <w:left w:val="nil"/>
              <w:bottom w:val="single" w:sz="4" w:space="0" w:color="auto"/>
              <w:right w:val="single" w:sz="4" w:space="0" w:color="auto"/>
            </w:tcBorders>
            <w:shd w:val="clear" w:color="auto" w:fill="auto"/>
            <w:noWrap/>
            <w:vAlign w:val="center"/>
            <w:hideMark/>
          </w:tcPr>
          <w:p w14:paraId="37CE097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764EDF0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603</w:t>
            </w:r>
          </w:p>
        </w:tc>
        <w:tc>
          <w:tcPr>
            <w:tcW w:w="4677" w:type="dxa"/>
            <w:tcBorders>
              <w:top w:val="nil"/>
              <w:left w:val="nil"/>
              <w:bottom w:val="single" w:sz="4" w:space="0" w:color="auto"/>
              <w:right w:val="single" w:sz="4" w:space="0" w:color="auto"/>
            </w:tcBorders>
            <w:shd w:val="clear" w:color="auto" w:fill="auto"/>
            <w:noWrap/>
            <w:vAlign w:val="center"/>
          </w:tcPr>
          <w:p w14:paraId="4ACF92A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6BFFF7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6134B9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5D46E85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044C5CC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646</w:t>
            </w:r>
          </w:p>
        </w:tc>
        <w:tc>
          <w:tcPr>
            <w:tcW w:w="4677" w:type="dxa"/>
            <w:tcBorders>
              <w:top w:val="nil"/>
              <w:left w:val="nil"/>
              <w:bottom w:val="single" w:sz="4" w:space="0" w:color="auto"/>
              <w:right w:val="single" w:sz="4" w:space="0" w:color="auto"/>
            </w:tcBorders>
            <w:shd w:val="clear" w:color="auto" w:fill="auto"/>
            <w:noWrap/>
            <w:vAlign w:val="center"/>
          </w:tcPr>
          <w:p w14:paraId="008EF0F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9247A5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EB74A4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28A8411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w:t>
            </w:r>
          </w:p>
        </w:tc>
        <w:tc>
          <w:tcPr>
            <w:tcW w:w="2127" w:type="dxa"/>
            <w:tcBorders>
              <w:top w:val="nil"/>
              <w:left w:val="nil"/>
              <w:bottom w:val="single" w:sz="4" w:space="0" w:color="auto"/>
              <w:right w:val="single" w:sz="4" w:space="0" w:color="auto"/>
            </w:tcBorders>
            <w:shd w:val="clear" w:color="auto" w:fill="auto"/>
            <w:noWrap/>
            <w:vAlign w:val="center"/>
            <w:hideMark/>
          </w:tcPr>
          <w:p w14:paraId="59D51A2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952</w:t>
            </w:r>
          </w:p>
        </w:tc>
        <w:tc>
          <w:tcPr>
            <w:tcW w:w="4677" w:type="dxa"/>
            <w:tcBorders>
              <w:top w:val="nil"/>
              <w:left w:val="nil"/>
              <w:bottom w:val="single" w:sz="4" w:space="0" w:color="auto"/>
              <w:right w:val="single" w:sz="4" w:space="0" w:color="auto"/>
            </w:tcBorders>
            <w:shd w:val="clear" w:color="auto" w:fill="auto"/>
            <w:noWrap/>
            <w:vAlign w:val="center"/>
          </w:tcPr>
          <w:p w14:paraId="5F584A3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2EEACF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75812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21E91F3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w:t>
            </w:r>
          </w:p>
        </w:tc>
        <w:tc>
          <w:tcPr>
            <w:tcW w:w="2127" w:type="dxa"/>
            <w:tcBorders>
              <w:top w:val="nil"/>
              <w:left w:val="nil"/>
              <w:bottom w:val="single" w:sz="4" w:space="0" w:color="auto"/>
              <w:right w:val="single" w:sz="4" w:space="0" w:color="auto"/>
            </w:tcBorders>
            <w:shd w:val="clear" w:color="auto" w:fill="auto"/>
            <w:noWrap/>
            <w:vAlign w:val="center"/>
            <w:hideMark/>
          </w:tcPr>
          <w:p w14:paraId="0760787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560</w:t>
            </w:r>
          </w:p>
        </w:tc>
        <w:tc>
          <w:tcPr>
            <w:tcW w:w="4677" w:type="dxa"/>
            <w:tcBorders>
              <w:top w:val="nil"/>
              <w:left w:val="nil"/>
              <w:bottom w:val="single" w:sz="4" w:space="0" w:color="auto"/>
              <w:right w:val="single" w:sz="4" w:space="0" w:color="auto"/>
            </w:tcBorders>
            <w:shd w:val="clear" w:color="auto" w:fill="auto"/>
            <w:noWrap/>
            <w:vAlign w:val="center"/>
          </w:tcPr>
          <w:p w14:paraId="1AF98EF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2345D8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96E56A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28FEECC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w:t>
            </w:r>
          </w:p>
        </w:tc>
        <w:tc>
          <w:tcPr>
            <w:tcW w:w="2127" w:type="dxa"/>
            <w:tcBorders>
              <w:top w:val="nil"/>
              <w:left w:val="nil"/>
              <w:bottom w:val="single" w:sz="4" w:space="0" w:color="auto"/>
              <w:right w:val="single" w:sz="4" w:space="0" w:color="auto"/>
            </w:tcBorders>
            <w:shd w:val="clear" w:color="auto" w:fill="auto"/>
            <w:noWrap/>
            <w:vAlign w:val="center"/>
            <w:hideMark/>
          </w:tcPr>
          <w:p w14:paraId="56CD88C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644</w:t>
            </w:r>
          </w:p>
        </w:tc>
        <w:tc>
          <w:tcPr>
            <w:tcW w:w="4677" w:type="dxa"/>
            <w:tcBorders>
              <w:top w:val="nil"/>
              <w:left w:val="nil"/>
              <w:bottom w:val="single" w:sz="4" w:space="0" w:color="auto"/>
              <w:right w:val="single" w:sz="4" w:space="0" w:color="auto"/>
            </w:tcBorders>
            <w:shd w:val="clear" w:color="auto" w:fill="auto"/>
            <w:noWrap/>
            <w:vAlign w:val="center"/>
          </w:tcPr>
          <w:p w14:paraId="2604D38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0789A6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F3E7D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211121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w:t>
            </w:r>
          </w:p>
        </w:tc>
        <w:tc>
          <w:tcPr>
            <w:tcW w:w="2127" w:type="dxa"/>
            <w:tcBorders>
              <w:top w:val="nil"/>
              <w:left w:val="nil"/>
              <w:bottom w:val="single" w:sz="4" w:space="0" w:color="auto"/>
              <w:right w:val="single" w:sz="4" w:space="0" w:color="auto"/>
            </w:tcBorders>
            <w:shd w:val="clear" w:color="auto" w:fill="auto"/>
            <w:noWrap/>
            <w:vAlign w:val="center"/>
            <w:hideMark/>
          </w:tcPr>
          <w:p w14:paraId="293E3C6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766</w:t>
            </w:r>
          </w:p>
        </w:tc>
        <w:tc>
          <w:tcPr>
            <w:tcW w:w="4677" w:type="dxa"/>
            <w:tcBorders>
              <w:top w:val="nil"/>
              <w:left w:val="nil"/>
              <w:bottom w:val="single" w:sz="4" w:space="0" w:color="auto"/>
              <w:right w:val="single" w:sz="4" w:space="0" w:color="auto"/>
            </w:tcBorders>
            <w:shd w:val="clear" w:color="auto" w:fill="auto"/>
            <w:noWrap/>
            <w:vAlign w:val="center"/>
          </w:tcPr>
          <w:p w14:paraId="539F472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707D2C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C90E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353D581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w:t>
            </w:r>
          </w:p>
        </w:tc>
        <w:tc>
          <w:tcPr>
            <w:tcW w:w="2127" w:type="dxa"/>
            <w:tcBorders>
              <w:top w:val="nil"/>
              <w:left w:val="nil"/>
              <w:bottom w:val="single" w:sz="4" w:space="0" w:color="auto"/>
              <w:right w:val="single" w:sz="4" w:space="0" w:color="auto"/>
            </w:tcBorders>
            <w:shd w:val="clear" w:color="auto" w:fill="auto"/>
            <w:noWrap/>
            <w:vAlign w:val="center"/>
            <w:hideMark/>
          </w:tcPr>
          <w:p w14:paraId="0D68D77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645</w:t>
            </w:r>
          </w:p>
        </w:tc>
        <w:tc>
          <w:tcPr>
            <w:tcW w:w="4677" w:type="dxa"/>
            <w:tcBorders>
              <w:top w:val="nil"/>
              <w:left w:val="nil"/>
              <w:bottom w:val="single" w:sz="4" w:space="0" w:color="auto"/>
              <w:right w:val="single" w:sz="4" w:space="0" w:color="auto"/>
            </w:tcBorders>
            <w:shd w:val="clear" w:color="auto" w:fill="auto"/>
            <w:noWrap/>
            <w:vAlign w:val="center"/>
          </w:tcPr>
          <w:p w14:paraId="0A1F1F7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8C5141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2E0A5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2B50651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w:t>
            </w:r>
          </w:p>
        </w:tc>
        <w:tc>
          <w:tcPr>
            <w:tcW w:w="2127" w:type="dxa"/>
            <w:tcBorders>
              <w:top w:val="nil"/>
              <w:left w:val="nil"/>
              <w:bottom w:val="single" w:sz="4" w:space="0" w:color="auto"/>
              <w:right w:val="single" w:sz="4" w:space="0" w:color="auto"/>
            </w:tcBorders>
            <w:shd w:val="clear" w:color="auto" w:fill="auto"/>
            <w:noWrap/>
            <w:vAlign w:val="center"/>
            <w:hideMark/>
          </w:tcPr>
          <w:p w14:paraId="4643960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898</w:t>
            </w:r>
          </w:p>
        </w:tc>
        <w:tc>
          <w:tcPr>
            <w:tcW w:w="4677" w:type="dxa"/>
            <w:tcBorders>
              <w:top w:val="nil"/>
              <w:left w:val="nil"/>
              <w:bottom w:val="single" w:sz="4" w:space="0" w:color="auto"/>
              <w:right w:val="single" w:sz="4" w:space="0" w:color="auto"/>
            </w:tcBorders>
            <w:shd w:val="clear" w:color="auto" w:fill="auto"/>
            <w:noWrap/>
            <w:vAlign w:val="center"/>
          </w:tcPr>
          <w:p w14:paraId="29E0310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97B5BA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BA05B3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31D85B4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w:t>
            </w:r>
          </w:p>
        </w:tc>
        <w:tc>
          <w:tcPr>
            <w:tcW w:w="2127" w:type="dxa"/>
            <w:tcBorders>
              <w:top w:val="nil"/>
              <w:left w:val="nil"/>
              <w:bottom w:val="single" w:sz="4" w:space="0" w:color="auto"/>
              <w:right w:val="single" w:sz="4" w:space="0" w:color="auto"/>
            </w:tcBorders>
            <w:shd w:val="clear" w:color="auto" w:fill="auto"/>
            <w:noWrap/>
            <w:vAlign w:val="center"/>
            <w:hideMark/>
          </w:tcPr>
          <w:p w14:paraId="54323D6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674</w:t>
            </w:r>
          </w:p>
        </w:tc>
        <w:tc>
          <w:tcPr>
            <w:tcW w:w="4677" w:type="dxa"/>
            <w:tcBorders>
              <w:top w:val="nil"/>
              <w:left w:val="nil"/>
              <w:bottom w:val="single" w:sz="4" w:space="0" w:color="auto"/>
              <w:right w:val="single" w:sz="4" w:space="0" w:color="auto"/>
            </w:tcBorders>
            <w:shd w:val="clear" w:color="auto" w:fill="auto"/>
            <w:noWrap/>
            <w:vAlign w:val="center"/>
          </w:tcPr>
          <w:p w14:paraId="266B9D3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2C598D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C77647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6B550F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w:t>
            </w:r>
          </w:p>
        </w:tc>
        <w:tc>
          <w:tcPr>
            <w:tcW w:w="2127" w:type="dxa"/>
            <w:tcBorders>
              <w:top w:val="nil"/>
              <w:left w:val="nil"/>
              <w:bottom w:val="single" w:sz="4" w:space="0" w:color="auto"/>
              <w:right w:val="single" w:sz="4" w:space="0" w:color="auto"/>
            </w:tcBorders>
            <w:shd w:val="clear" w:color="auto" w:fill="auto"/>
            <w:noWrap/>
            <w:vAlign w:val="center"/>
            <w:hideMark/>
          </w:tcPr>
          <w:p w14:paraId="3950DE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823</w:t>
            </w:r>
          </w:p>
        </w:tc>
        <w:tc>
          <w:tcPr>
            <w:tcW w:w="4677" w:type="dxa"/>
            <w:tcBorders>
              <w:top w:val="nil"/>
              <w:left w:val="nil"/>
              <w:bottom w:val="single" w:sz="4" w:space="0" w:color="auto"/>
              <w:right w:val="single" w:sz="4" w:space="0" w:color="auto"/>
            </w:tcBorders>
            <w:shd w:val="clear" w:color="auto" w:fill="auto"/>
            <w:noWrap/>
            <w:vAlign w:val="center"/>
          </w:tcPr>
          <w:p w14:paraId="6E8300E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A83C4F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857FE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59883D7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w:t>
            </w:r>
          </w:p>
        </w:tc>
        <w:tc>
          <w:tcPr>
            <w:tcW w:w="2127" w:type="dxa"/>
            <w:tcBorders>
              <w:top w:val="nil"/>
              <w:left w:val="nil"/>
              <w:bottom w:val="single" w:sz="4" w:space="0" w:color="auto"/>
              <w:right w:val="single" w:sz="4" w:space="0" w:color="auto"/>
            </w:tcBorders>
            <w:shd w:val="clear" w:color="auto" w:fill="auto"/>
            <w:noWrap/>
            <w:vAlign w:val="center"/>
            <w:hideMark/>
          </w:tcPr>
          <w:p w14:paraId="5AAB172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940</w:t>
            </w:r>
          </w:p>
        </w:tc>
        <w:tc>
          <w:tcPr>
            <w:tcW w:w="4677" w:type="dxa"/>
            <w:tcBorders>
              <w:top w:val="nil"/>
              <w:left w:val="nil"/>
              <w:bottom w:val="single" w:sz="4" w:space="0" w:color="auto"/>
              <w:right w:val="single" w:sz="4" w:space="0" w:color="auto"/>
            </w:tcBorders>
            <w:shd w:val="clear" w:color="auto" w:fill="auto"/>
            <w:noWrap/>
            <w:vAlign w:val="center"/>
          </w:tcPr>
          <w:p w14:paraId="70A44F5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5D3ED6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C274EC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6B052FF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w:t>
            </w:r>
          </w:p>
        </w:tc>
        <w:tc>
          <w:tcPr>
            <w:tcW w:w="2127" w:type="dxa"/>
            <w:tcBorders>
              <w:top w:val="nil"/>
              <w:left w:val="nil"/>
              <w:bottom w:val="single" w:sz="4" w:space="0" w:color="auto"/>
              <w:right w:val="single" w:sz="4" w:space="0" w:color="auto"/>
            </w:tcBorders>
            <w:shd w:val="clear" w:color="auto" w:fill="auto"/>
            <w:noWrap/>
            <w:vAlign w:val="center"/>
            <w:hideMark/>
          </w:tcPr>
          <w:p w14:paraId="410DAEC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602</w:t>
            </w:r>
          </w:p>
        </w:tc>
        <w:tc>
          <w:tcPr>
            <w:tcW w:w="4677" w:type="dxa"/>
            <w:tcBorders>
              <w:top w:val="nil"/>
              <w:left w:val="nil"/>
              <w:bottom w:val="single" w:sz="4" w:space="0" w:color="auto"/>
              <w:right w:val="single" w:sz="4" w:space="0" w:color="auto"/>
            </w:tcBorders>
            <w:shd w:val="clear" w:color="auto" w:fill="auto"/>
            <w:noWrap/>
            <w:vAlign w:val="center"/>
          </w:tcPr>
          <w:p w14:paraId="44F7145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3A3A50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E46565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2B6A1E1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w:t>
            </w:r>
          </w:p>
        </w:tc>
        <w:tc>
          <w:tcPr>
            <w:tcW w:w="2127" w:type="dxa"/>
            <w:tcBorders>
              <w:top w:val="nil"/>
              <w:left w:val="nil"/>
              <w:bottom w:val="single" w:sz="4" w:space="0" w:color="auto"/>
              <w:right w:val="single" w:sz="4" w:space="0" w:color="auto"/>
            </w:tcBorders>
            <w:shd w:val="clear" w:color="auto" w:fill="auto"/>
            <w:noWrap/>
            <w:vAlign w:val="center"/>
            <w:hideMark/>
          </w:tcPr>
          <w:p w14:paraId="211243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627</w:t>
            </w:r>
          </w:p>
        </w:tc>
        <w:tc>
          <w:tcPr>
            <w:tcW w:w="4677" w:type="dxa"/>
            <w:tcBorders>
              <w:top w:val="nil"/>
              <w:left w:val="nil"/>
              <w:bottom w:val="single" w:sz="4" w:space="0" w:color="auto"/>
              <w:right w:val="single" w:sz="4" w:space="0" w:color="auto"/>
            </w:tcBorders>
            <w:shd w:val="clear" w:color="auto" w:fill="auto"/>
            <w:noWrap/>
            <w:vAlign w:val="center"/>
          </w:tcPr>
          <w:p w14:paraId="54BB61C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F563AD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7FFCAA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1B0F185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w:t>
            </w:r>
          </w:p>
        </w:tc>
        <w:tc>
          <w:tcPr>
            <w:tcW w:w="2127" w:type="dxa"/>
            <w:tcBorders>
              <w:top w:val="nil"/>
              <w:left w:val="nil"/>
              <w:bottom w:val="single" w:sz="4" w:space="0" w:color="auto"/>
              <w:right w:val="single" w:sz="4" w:space="0" w:color="auto"/>
            </w:tcBorders>
            <w:shd w:val="clear" w:color="auto" w:fill="auto"/>
            <w:noWrap/>
            <w:vAlign w:val="center"/>
            <w:hideMark/>
          </w:tcPr>
          <w:p w14:paraId="2D2615C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625</w:t>
            </w:r>
          </w:p>
        </w:tc>
        <w:tc>
          <w:tcPr>
            <w:tcW w:w="4677" w:type="dxa"/>
            <w:tcBorders>
              <w:top w:val="nil"/>
              <w:left w:val="nil"/>
              <w:bottom w:val="single" w:sz="4" w:space="0" w:color="auto"/>
              <w:right w:val="single" w:sz="4" w:space="0" w:color="auto"/>
            </w:tcBorders>
            <w:shd w:val="clear" w:color="auto" w:fill="auto"/>
            <w:noWrap/>
            <w:vAlign w:val="center"/>
          </w:tcPr>
          <w:p w14:paraId="291F42E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2FC2B2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1BEFF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3CD0E65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w:t>
            </w:r>
          </w:p>
        </w:tc>
        <w:tc>
          <w:tcPr>
            <w:tcW w:w="2127" w:type="dxa"/>
            <w:tcBorders>
              <w:top w:val="nil"/>
              <w:left w:val="nil"/>
              <w:bottom w:val="single" w:sz="4" w:space="0" w:color="auto"/>
              <w:right w:val="single" w:sz="4" w:space="0" w:color="auto"/>
            </w:tcBorders>
            <w:shd w:val="clear" w:color="auto" w:fill="auto"/>
            <w:noWrap/>
            <w:vAlign w:val="center"/>
            <w:hideMark/>
          </w:tcPr>
          <w:p w14:paraId="35215FC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856</w:t>
            </w:r>
          </w:p>
        </w:tc>
        <w:tc>
          <w:tcPr>
            <w:tcW w:w="4677" w:type="dxa"/>
            <w:tcBorders>
              <w:top w:val="nil"/>
              <w:left w:val="nil"/>
              <w:bottom w:val="single" w:sz="4" w:space="0" w:color="auto"/>
              <w:right w:val="single" w:sz="4" w:space="0" w:color="auto"/>
            </w:tcBorders>
            <w:shd w:val="clear" w:color="auto" w:fill="auto"/>
            <w:noWrap/>
            <w:vAlign w:val="center"/>
          </w:tcPr>
          <w:p w14:paraId="5C63929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042FFB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1192F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70403F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w:t>
            </w:r>
          </w:p>
        </w:tc>
        <w:tc>
          <w:tcPr>
            <w:tcW w:w="2127" w:type="dxa"/>
            <w:tcBorders>
              <w:top w:val="nil"/>
              <w:left w:val="nil"/>
              <w:bottom w:val="single" w:sz="4" w:space="0" w:color="auto"/>
              <w:right w:val="single" w:sz="4" w:space="0" w:color="auto"/>
            </w:tcBorders>
            <w:shd w:val="clear" w:color="auto" w:fill="auto"/>
            <w:noWrap/>
            <w:vAlign w:val="center"/>
            <w:hideMark/>
          </w:tcPr>
          <w:p w14:paraId="6BD8059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707</w:t>
            </w:r>
          </w:p>
        </w:tc>
        <w:tc>
          <w:tcPr>
            <w:tcW w:w="4677" w:type="dxa"/>
            <w:tcBorders>
              <w:top w:val="nil"/>
              <w:left w:val="nil"/>
              <w:bottom w:val="single" w:sz="4" w:space="0" w:color="auto"/>
              <w:right w:val="single" w:sz="4" w:space="0" w:color="auto"/>
            </w:tcBorders>
            <w:shd w:val="clear" w:color="auto" w:fill="auto"/>
            <w:noWrap/>
            <w:vAlign w:val="center"/>
          </w:tcPr>
          <w:p w14:paraId="595C981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C49B5B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B2DF9B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3DD29C8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w:t>
            </w:r>
          </w:p>
        </w:tc>
        <w:tc>
          <w:tcPr>
            <w:tcW w:w="2127" w:type="dxa"/>
            <w:tcBorders>
              <w:top w:val="nil"/>
              <w:left w:val="nil"/>
              <w:bottom w:val="single" w:sz="4" w:space="0" w:color="auto"/>
              <w:right w:val="single" w:sz="4" w:space="0" w:color="auto"/>
            </w:tcBorders>
            <w:shd w:val="clear" w:color="auto" w:fill="auto"/>
            <w:noWrap/>
            <w:vAlign w:val="center"/>
            <w:hideMark/>
          </w:tcPr>
          <w:p w14:paraId="53CCC5B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611</w:t>
            </w:r>
          </w:p>
        </w:tc>
        <w:tc>
          <w:tcPr>
            <w:tcW w:w="4677" w:type="dxa"/>
            <w:tcBorders>
              <w:top w:val="nil"/>
              <w:left w:val="nil"/>
              <w:bottom w:val="single" w:sz="4" w:space="0" w:color="auto"/>
              <w:right w:val="single" w:sz="4" w:space="0" w:color="auto"/>
            </w:tcBorders>
            <w:shd w:val="clear" w:color="auto" w:fill="auto"/>
            <w:noWrap/>
            <w:vAlign w:val="center"/>
          </w:tcPr>
          <w:p w14:paraId="71C98D9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294C60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CD21F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40</w:t>
            </w:r>
          </w:p>
        </w:tc>
        <w:tc>
          <w:tcPr>
            <w:tcW w:w="1701" w:type="dxa"/>
            <w:tcBorders>
              <w:top w:val="nil"/>
              <w:left w:val="nil"/>
              <w:bottom w:val="single" w:sz="4" w:space="0" w:color="auto"/>
              <w:right w:val="single" w:sz="4" w:space="0" w:color="auto"/>
            </w:tcBorders>
            <w:shd w:val="clear" w:color="auto" w:fill="auto"/>
            <w:noWrap/>
            <w:vAlign w:val="center"/>
            <w:hideMark/>
          </w:tcPr>
          <w:p w14:paraId="629DF86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w:t>
            </w:r>
          </w:p>
        </w:tc>
        <w:tc>
          <w:tcPr>
            <w:tcW w:w="2127" w:type="dxa"/>
            <w:tcBorders>
              <w:top w:val="nil"/>
              <w:left w:val="nil"/>
              <w:bottom w:val="single" w:sz="4" w:space="0" w:color="auto"/>
              <w:right w:val="single" w:sz="4" w:space="0" w:color="auto"/>
            </w:tcBorders>
            <w:shd w:val="clear" w:color="auto" w:fill="auto"/>
            <w:noWrap/>
            <w:vAlign w:val="center"/>
            <w:hideMark/>
          </w:tcPr>
          <w:p w14:paraId="6150175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636</w:t>
            </w:r>
          </w:p>
        </w:tc>
        <w:tc>
          <w:tcPr>
            <w:tcW w:w="4677" w:type="dxa"/>
            <w:tcBorders>
              <w:top w:val="nil"/>
              <w:left w:val="nil"/>
              <w:bottom w:val="single" w:sz="4" w:space="0" w:color="auto"/>
              <w:right w:val="single" w:sz="4" w:space="0" w:color="auto"/>
            </w:tcBorders>
            <w:shd w:val="clear" w:color="auto" w:fill="auto"/>
            <w:noWrap/>
            <w:vAlign w:val="center"/>
          </w:tcPr>
          <w:p w14:paraId="589BF86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CDA915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7CFE9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664096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w:t>
            </w:r>
          </w:p>
        </w:tc>
        <w:tc>
          <w:tcPr>
            <w:tcW w:w="2127" w:type="dxa"/>
            <w:tcBorders>
              <w:top w:val="nil"/>
              <w:left w:val="nil"/>
              <w:bottom w:val="single" w:sz="4" w:space="0" w:color="auto"/>
              <w:right w:val="single" w:sz="4" w:space="0" w:color="auto"/>
            </w:tcBorders>
            <w:shd w:val="clear" w:color="auto" w:fill="auto"/>
            <w:noWrap/>
            <w:vAlign w:val="center"/>
            <w:hideMark/>
          </w:tcPr>
          <w:p w14:paraId="56D64D7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642</w:t>
            </w:r>
          </w:p>
        </w:tc>
        <w:tc>
          <w:tcPr>
            <w:tcW w:w="4677" w:type="dxa"/>
            <w:tcBorders>
              <w:top w:val="nil"/>
              <w:left w:val="nil"/>
              <w:bottom w:val="single" w:sz="4" w:space="0" w:color="auto"/>
              <w:right w:val="single" w:sz="4" w:space="0" w:color="auto"/>
            </w:tcBorders>
            <w:shd w:val="clear" w:color="auto" w:fill="auto"/>
            <w:noWrap/>
            <w:vAlign w:val="center"/>
          </w:tcPr>
          <w:p w14:paraId="7667F2C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D8B3BC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07966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162172F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w:t>
            </w:r>
          </w:p>
        </w:tc>
        <w:tc>
          <w:tcPr>
            <w:tcW w:w="2127" w:type="dxa"/>
            <w:tcBorders>
              <w:top w:val="nil"/>
              <w:left w:val="nil"/>
              <w:bottom w:val="single" w:sz="4" w:space="0" w:color="auto"/>
              <w:right w:val="single" w:sz="4" w:space="0" w:color="auto"/>
            </w:tcBorders>
            <w:shd w:val="clear" w:color="auto" w:fill="auto"/>
            <w:noWrap/>
            <w:vAlign w:val="center"/>
            <w:hideMark/>
          </w:tcPr>
          <w:p w14:paraId="1C44322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619</w:t>
            </w:r>
          </w:p>
        </w:tc>
        <w:tc>
          <w:tcPr>
            <w:tcW w:w="4677" w:type="dxa"/>
            <w:tcBorders>
              <w:top w:val="nil"/>
              <w:left w:val="nil"/>
              <w:bottom w:val="single" w:sz="4" w:space="0" w:color="auto"/>
              <w:right w:val="single" w:sz="4" w:space="0" w:color="auto"/>
            </w:tcBorders>
            <w:shd w:val="clear" w:color="auto" w:fill="auto"/>
            <w:noWrap/>
            <w:vAlign w:val="center"/>
          </w:tcPr>
          <w:p w14:paraId="7F4462B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70A120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81178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3070BF4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21</w:t>
            </w:r>
          </w:p>
        </w:tc>
        <w:tc>
          <w:tcPr>
            <w:tcW w:w="2127" w:type="dxa"/>
            <w:tcBorders>
              <w:top w:val="nil"/>
              <w:left w:val="nil"/>
              <w:bottom w:val="single" w:sz="4" w:space="0" w:color="auto"/>
              <w:right w:val="single" w:sz="4" w:space="0" w:color="auto"/>
            </w:tcBorders>
            <w:shd w:val="clear" w:color="auto" w:fill="auto"/>
            <w:noWrap/>
            <w:vAlign w:val="center"/>
            <w:hideMark/>
          </w:tcPr>
          <w:p w14:paraId="7067F9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744</w:t>
            </w:r>
          </w:p>
        </w:tc>
        <w:tc>
          <w:tcPr>
            <w:tcW w:w="4677" w:type="dxa"/>
            <w:tcBorders>
              <w:top w:val="nil"/>
              <w:left w:val="nil"/>
              <w:bottom w:val="single" w:sz="4" w:space="0" w:color="auto"/>
              <w:right w:val="single" w:sz="4" w:space="0" w:color="auto"/>
            </w:tcBorders>
            <w:shd w:val="clear" w:color="auto" w:fill="auto"/>
            <w:noWrap/>
            <w:vAlign w:val="center"/>
          </w:tcPr>
          <w:p w14:paraId="5FE2B36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E10DFE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62373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6AECF3F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22</w:t>
            </w:r>
          </w:p>
        </w:tc>
        <w:tc>
          <w:tcPr>
            <w:tcW w:w="2127" w:type="dxa"/>
            <w:tcBorders>
              <w:top w:val="nil"/>
              <w:left w:val="nil"/>
              <w:bottom w:val="single" w:sz="4" w:space="0" w:color="auto"/>
              <w:right w:val="single" w:sz="4" w:space="0" w:color="auto"/>
            </w:tcBorders>
            <w:shd w:val="clear" w:color="auto" w:fill="auto"/>
            <w:noWrap/>
            <w:vAlign w:val="center"/>
            <w:hideMark/>
          </w:tcPr>
          <w:p w14:paraId="1F57895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608</w:t>
            </w:r>
          </w:p>
        </w:tc>
        <w:tc>
          <w:tcPr>
            <w:tcW w:w="4677" w:type="dxa"/>
            <w:tcBorders>
              <w:top w:val="nil"/>
              <w:left w:val="nil"/>
              <w:bottom w:val="single" w:sz="4" w:space="0" w:color="auto"/>
              <w:right w:val="single" w:sz="4" w:space="0" w:color="auto"/>
            </w:tcBorders>
            <w:shd w:val="clear" w:color="auto" w:fill="auto"/>
            <w:noWrap/>
            <w:vAlign w:val="center"/>
          </w:tcPr>
          <w:p w14:paraId="7C3BD2B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BEB119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86B485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16C3D34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23</w:t>
            </w:r>
          </w:p>
        </w:tc>
        <w:tc>
          <w:tcPr>
            <w:tcW w:w="2127" w:type="dxa"/>
            <w:tcBorders>
              <w:top w:val="nil"/>
              <w:left w:val="nil"/>
              <w:bottom w:val="single" w:sz="4" w:space="0" w:color="auto"/>
              <w:right w:val="single" w:sz="4" w:space="0" w:color="auto"/>
            </w:tcBorders>
            <w:shd w:val="clear" w:color="auto" w:fill="auto"/>
            <w:noWrap/>
            <w:vAlign w:val="center"/>
            <w:hideMark/>
          </w:tcPr>
          <w:p w14:paraId="718D2D2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624</w:t>
            </w:r>
          </w:p>
        </w:tc>
        <w:tc>
          <w:tcPr>
            <w:tcW w:w="4677" w:type="dxa"/>
            <w:tcBorders>
              <w:top w:val="nil"/>
              <w:left w:val="nil"/>
              <w:bottom w:val="single" w:sz="4" w:space="0" w:color="auto"/>
              <w:right w:val="single" w:sz="4" w:space="0" w:color="auto"/>
            </w:tcBorders>
            <w:shd w:val="clear" w:color="auto" w:fill="auto"/>
            <w:noWrap/>
            <w:vAlign w:val="center"/>
          </w:tcPr>
          <w:p w14:paraId="500ADDC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8CD2DE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40F39E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272C4D0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24</w:t>
            </w:r>
          </w:p>
        </w:tc>
        <w:tc>
          <w:tcPr>
            <w:tcW w:w="2127" w:type="dxa"/>
            <w:tcBorders>
              <w:top w:val="nil"/>
              <w:left w:val="nil"/>
              <w:bottom w:val="single" w:sz="4" w:space="0" w:color="auto"/>
              <w:right w:val="single" w:sz="4" w:space="0" w:color="auto"/>
            </w:tcBorders>
            <w:shd w:val="clear" w:color="auto" w:fill="auto"/>
            <w:noWrap/>
            <w:vAlign w:val="center"/>
            <w:hideMark/>
          </w:tcPr>
          <w:p w14:paraId="6993A25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666</w:t>
            </w:r>
          </w:p>
        </w:tc>
        <w:tc>
          <w:tcPr>
            <w:tcW w:w="4677" w:type="dxa"/>
            <w:tcBorders>
              <w:top w:val="nil"/>
              <w:left w:val="nil"/>
              <w:bottom w:val="single" w:sz="4" w:space="0" w:color="auto"/>
              <w:right w:val="single" w:sz="4" w:space="0" w:color="auto"/>
            </w:tcBorders>
            <w:shd w:val="clear" w:color="auto" w:fill="auto"/>
            <w:noWrap/>
            <w:vAlign w:val="center"/>
          </w:tcPr>
          <w:p w14:paraId="5FC6CDA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1193A4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267D34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042075F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25</w:t>
            </w:r>
          </w:p>
        </w:tc>
        <w:tc>
          <w:tcPr>
            <w:tcW w:w="2127" w:type="dxa"/>
            <w:tcBorders>
              <w:top w:val="nil"/>
              <w:left w:val="nil"/>
              <w:bottom w:val="single" w:sz="4" w:space="0" w:color="auto"/>
              <w:right w:val="single" w:sz="4" w:space="0" w:color="auto"/>
            </w:tcBorders>
            <w:shd w:val="clear" w:color="auto" w:fill="auto"/>
            <w:noWrap/>
            <w:vAlign w:val="center"/>
            <w:hideMark/>
          </w:tcPr>
          <w:p w14:paraId="6C5AB9F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858</w:t>
            </w:r>
          </w:p>
        </w:tc>
        <w:tc>
          <w:tcPr>
            <w:tcW w:w="4677" w:type="dxa"/>
            <w:tcBorders>
              <w:top w:val="nil"/>
              <w:left w:val="nil"/>
              <w:bottom w:val="single" w:sz="4" w:space="0" w:color="auto"/>
              <w:right w:val="single" w:sz="4" w:space="0" w:color="auto"/>
            </w:tcBorders>
            <w:shd w:val="clear" w:color="auto" w:fill="auto"/>
            <w:noWrap/>
            <w:vAlign w:val="center"/>
          </w:tcPr>
          <w:p w14:paraId="6F9DBAE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9AA70C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DD1B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46</w:t>
            </w:r>
          </w:p>
        </w:tc>
        <w:tc>
          <w:tcPr>
            <w:tcW w:w="1701" w:type="dxa"/>
            <w:tcBorders>
              <w:top w:val="nil"/>
              <w:left w:val="nil"/>
              <w:bottom w:val="single" w:sz="4" w:space="0" w:color="auto"/>
              <w:right w:val="single" w:sz="4" w:space="0" w:color="auto"/>
            </w:tcBorders>
            <w:shd w:val="clear" w:color="auto" w:fill="auto"/>
            <w:noWrap/>
            <w:vAlign w:val="center"/>
            <w:hideMark/>
          </w:tcPr>
          <w:p w14:paraId="307A53B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2127" w:type="dxa"/>
            <w:tcBorders>
              <w:top w:val="nil"/>
              <w:left w:val="nil"/>
              <w:bottom w:val="single" w:sz="4" w:space="0" w:color="auto"/>
              <w:right w:val="single" w:sz="4" w:space="0" w:color="auto"/>
            </w:tcBorders>
            <w:shd w:val="clear" w:color="auto" w:fill="auto"/>
            <w:noWrap/>
            <w:vAlign w:val="center"/>
            <w:hideMark/>
          </w:tcPr>
          <w:p w14:paraId="5FEA9E5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701</w:t>
            </w:r>
          </w:p>
        </w:tc>
        <w:tc>
          <w:tcPr>
            <w:tcW w:w="4677" w:type="dxa"/>
            <w:tcBorders>
              <w:top w:val="nil"/>
              <w:left w:val="nil"/>
              <w:bottom w:val="single" w:sz="4" w:space="0" w:color="auto"/>
              <w:right w:val="single" w:sz="4" w:space="0" w:color="auto"/>
            </w:tcBorders>
            <w:shd w:val="clear" w:color="auto" w:fill="auto"/>
            <w:noWrap/>
            <w:vAlign w:val="center"/>
          </w:tcPr>
          <w:p w14:paraId="46C89FE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CF336D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B452D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46</w:t>
            </w:r>
          </w:p>
        </w:tc>
        <w:tc>
          <w:tcPr>
            <w:tcW w:w="1701" w:type="dxa"/>
            <w:tcBorders>
              <w:top w:val="nil"/>
              <w:left w:val="nil"/>
              <w:bottom w:val="single" w:sz="4" w:space="0" w:color="auto"/>
              <w:right w:val="single" w:sz="4" w:space="0" w:color="auto"/>
            </w:tcBorders>
            <w:shd w:val="clear" w:color="auto" w:fill="auto"/>
            <w:noWrap/>
            <w:vAlign w:val="center"/>
            <w:hideMark/>
          </w:tcPr>
          <w:p w14:paraId="32D9BFF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2127" w:type="dxa"/>
            <w:tcBorders>
              <w:top w:val="nil"/>
              <w:left w:val="nil"/>
              <w:bottom w:val="single" w:sz="4" w:space="0" w:color="auto"/>
              <w:right w:val="single" w:sz="4" w:space="0" w:color="auto"/>
            </w:tcBorders>
            <w:shd w:val="clear" w:color="auto" w:fill="auto"/>
            <w:noWrap/>
            <w:vAlign w:val="center"/>
            <w:hideMark/>
          </w:tcPr>
          <w:p w14:paraId="66A64EB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586</w:t>
            </w:r>
          </w:p>
        </w:tc>
        <w:tc>
          <w:tcPr>
            <w:tcW w:w="4677" w:type="dxa"/>
            <w:tcBorders>
              <w:top w:val="nil"/>
              <w:left w:val="nil"/>
              <w:bottom w:val="single" w:sz="4" w:space="0" w:color="auto"/>
              <w:right w:val="single" w:sz="4" w:space="0" w:color="auto"/>
            </w:tcBorders>
            <w:shd w:val="clear" w:color="auto" w:fill="auto"/>
            <w:noWrap/>
            <w:vAlign w:val="center"/>
          </w:tcPr>
          <w:p w14:paraId="15273A4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91331D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98BC4C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4208C4A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2127" w:type="dxa"/>
            <w:tcBorders>
              <w:top w:val="nil"/>
              <w:left w:val="nil"/>
              <w:bottom w:val="single" w:sz="4" w:space="0" w:color="auto"/>
              <w:right w:val="single" w:sz="4" w:space="0" w:color="auto"/>
            </w:tcBorders>
            <w:shd w:val="clear" w:color="auto" w:fill="auto"/>
            <w:noWrap/>
            <w:vAlign w:val="center"/>
            <w:hideMark/>
          </w:tcPr>
          <w:p w14:paraId="656C597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714</w:t>
            </w:r>
          </w:p>
        </w:tc>
        <w:tc>
          <w:tcPr>
            <w:tcW w:w="4677" w:type="dxa"/>
            <w:tcBorders>
              <w:top w:val="nil"/>
              <w:left w:val="nil"/>
              <w:bottom w:val="single" w:sz="4" w:space="0" w:color="auto"/>
              <w:right w:val="single" w:sz="4" w:space="0" w:color="auto"/>
            </w:tcBorders>
            <w:shd w:val="clear" w:color="auto" w:fill="auto"/>
            <w:noWrap/>
            <w:vAlign w:val="center"/>
          </w:tcPr>
          <w:p w14:paraId="08B1D3B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F60FA1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06C380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43</w:t>
            </w:r>
          </w:p>
        </w:tc>
        <w:tc>
          <w:tcPr>
            <w:tcW w:w="1701" w:type="dxa"/>
            <w:tcBorders>
              <w:top w:val="nil"/>
              <w:left w:val="nil"/>
              <w:bottom w:val="single" w:sz="4" w:space="0" w:color="auto"/>
              <w:right w:val="single" w:sz="4" w:space="0" w:color="auto"/>
            </w:tcBorders>
            <w:shd w:val="clear" w:color="auto" w:fill="auto"/>
            <w:noWrap/>
            <w:vAlign w:val="center"/>
            <w:hideMark/>
          </w:tcPr>
          <w:p w14:paraId="32AE81D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2127" w:type="dxa"/>
            <w:tcBorders>
              <w:top w:val="nil"/>
              <w:left w:val="nil"/>
              <w:bottom w:val="single" w:sz="4" w:space="0" w:color="auto"/>
              <w:right w:val="single" w:sz="4" w:space="0" w:color="auto"/>
            </w:tcBorders>
            <w:shd w:val="clear" w:color="auto" w:fill="auto"/>
            <w:noWrap/>
            <w:vAlign w:val="center"/>
            <w:hideMark/>
          </w:tcPr>
          <w:p w14:paraId="6BB712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688</w:t>
            </w:r>
          </w:p>
        </w:tc>
        <w:tc>
          <w:tcPr>
            <w:tcW w:w="4677" w:type="dxa"/>
            <w:tcBorders>
              <w:top w:val="nil"/>
              <w:left w:val="nil"/>
              <w:bottom w:val="single" w:sz="4" w:space="0" w:color="auto"/>
              <w:right w:val="single" w:sz="4" w:space="0" w:color="auto"/>
            </w:tcBorders>
            <w:shd w:val="clear" w:color="auto" w:fill="auto"/>
            <w:noWrap/>
            <w:vAlign w:val="center"/>
          </w:tcPr>
          <w:p w14:paraId="695C276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F5894C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66B2A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7CE14F6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2127" w:type="dxa"/>
            <w:tcBorders>
              <w:top w:val="nil"/>
              <w:left w:val="nil"/>
              <w:bottom w:val="single" w:sz="4" w:space="0" w:color="auto"/>
              <w:right w:val="single" w:sz="4" w:space="0" w:color="auto"/>
            </w:tcBorders>
            <w:shd w:val="clear" w:color="auto" w:fill="auto"/>
            <w:noWrap/>
            <w:vAlign w:val="center"/>
            <w:hideMark/>
          </w:tcPr>
          <w:p w14:paraId="6AB09B0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610</w:t>
            </w:r>
          </w:p>
        </w:tc>
        <w:tc>
          <w:tcPr>
            <w:tcW w:w="4677" w:type="dxa"/>
            <w:tcBorders>
              <w:top w:val="nil"/>
              <w:left w:val="nil"/>
              <w:bottom w:val="single" w:sz="4" w:space="0" w:color="auto"/>
              <w:right w:val="single" w:sz="4" w:space="0" w:color="auto"/>
            </w:tcBorders>
            <w:shd w:val="clear" w:color="auto" w:fill="auto"/>
            <w:noWrap/>
            <w:vAlign w:val="center"/>
          </w:tcPr>
          <w:p w14:paraId="14384FC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122152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44F6A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46</w:t>
            </w:r>
          </w:p>
        </w:tc>
        <w:tc>
          <w:tcPr>
            <w:tcW w:w="1701" w:type="dxa"/>
            <w:tcBorders>
              <w:top w:val="nil"/>
              <w:left w:val="nil"/>
              <w:bottom w:val="single" w:sz="4" w:space="0" w:color="auto"/>
              <w:right w:val="single" w:sz="4" w:space="0" w:color="auto"/>
            </w:tcBorders>
            <w:shd w:val="clear" w:color="auto" w:fill="auto"/>
            <w:noWrap/>
            <w:vAlign w:val="center"/>
            <w:hideMark/>
          </w:tcPr>
          <w:p w14:paraId="45AF1DE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2127" w:type="dxa"/>
            <w:tcBorders>
              <w:top w:val="nil"/>
              <w:left w:val="nil"/>
              <w:bottom w:val="single" w:sz="4" w:space="0" w:color="auto"/>
              <w:right w:val="single" w:sz="4" w:space="0" w:color="auto"/>
            </w:tcBorders>
            <w:shd w:val="clear" w:color="auto" w:fill="auto"/>
            <w:noWrap/>
            <w:vAlign w:val="center"/>
            <w:hideMark/>
          </w:tcPr>
          <w:p w14:paraId="6A1A739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583</w:t>
            </w:r>
          </w:p>
        </w:tc>
        <w:tc>
          <w:tcPr>
            <w:tcW w:w="4677" w:type="dxa"/>
            <w:tcBorders>
              <w:top w:val="nil"/>
              <w:left w:val="nil"/>
              <w:bottom w:val="single" w:sz="4" w:space="0" w:color="auto"/>
              <w:right w:val="single" w:sz="4" w:space="0" w:color="auto"/>
            </w:tcBorders>
            <w:shd w:val="clear" w:color="auto" w:fill="auto"/>
            <w:noWrap/>
            <w:vAlign w:val="center"/>
          </w:tcPr>
          <w:p w14:paraId="13D157C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D4FC9F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393916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43</w:t>
            </w:r>
          </w:p>
        </w:tc>
        <w:tc>
          <w:tcPr>
            <w:tcW w:w="1701" w:type="dxa"/>
            <w:tcBorders>
              <w:top w:val="nil"/>
              <w:left w:val="nil"/>
              <w:bottom w:val="single" w:sz="4" w:space="0" w:color="auto"/>
              <w:right w:val="single" w:sz="4" w:space="0" w:color="auto"/>
            </w:tcBorders>
            <w:shd w:val="clear" w:color="auto" w:fill="auto"/>
            <w:noWrap/>
            <w:vAlign w:val="center"/>
            <w:hideMark/>
          </w:tcPr>
          <w:p w14:paraId="7F3CFFE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2127" w:type="dxa"/>
            <w:tcBorders>
              <w:top w:val="nil"/>
              <w:left w:val="nil"/>
              <w:bottom w:val="single" w:sz="4" w:space="0" w:color="auto"/>
              <w:right w:val="single" w:sz="4" w:space="0" w:color="auto"/>
            </w:tcBorders>
            <w:shd w:val="clear" w:color="auto" w:fill="auto"/>
            <w:noWrap/>
            <w:vAlign w:val="center"/>
            <w:hideMark/>
          </w:tcPr>
          <w:p w14:paraId="6231BCF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738</w:t>
            </w:r>
          </w:p>
        </w:tc>
        <w:tc>
          <w:tcPr>
            <w:tcW w:w="4677" w:type="dxa"/>
            <w:tcBorders>
              <w:top w:val="nil"/>
              <w:left w:val="nil"/>
              <w:bottom w:val="single" w:sz="4" w:space="0" w:color="auto"/>
              <w:right w:val="single" w:sz="4" w:space="0" w:color="auto"/>
            </w:tcBorders>
            <w:shd w:val="clear" w:color="auto" w:fill="auto"/>
            <w:noWrap/>
            <w:vAlign w:val="center"/>
          </w:tcPr>
          <w:p w14:paraId="292A782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3BC29B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9037D6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75EF3B4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2127" w:type="dxa"/>
            <w:tcBorders>
              <w:top w:val="nil"/>
              <w:left w:val="nil"/>
              <w:bottom w:val="single" w:sz="4" w:space="0" w:color="auto"/>
              <w:right w:val="single" w:sz="4" w:space="0" w:color="auto"/>
            </w:tcBorders>
            <w:shd w:val="clear" w:color="auto" w:fill="auto"/>
            <w:noWrap/>
            <w:vAlign w:val="center"/>
            <w:hideMark/>
          </w:tcPr>
          <w:p w14:paraId="75C2D31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592</w:t>
            </w:r>
          </w:p>
        </w:tc>
        <w:tc>
          <w:tcPr>
            <w:tcW w:w="4677" w:type="dxa"/>
            <w:tcBorders>
              <w:top w:val="nil"/>
              <w:left w:val="nil"/>
              <w:bottom w:val="single" w:sz="4" w:space="0" w:color="auto"/>
              <w:right w:val="single" w:sz="4" w:space="0" w:color="auto"/>
            </w:tcBorders>
            <w:shd w:val="clear" w:color="auto" w:fill="auto"/>
            <w:noWrap/>
            <w:vAlign w:val="center"/>
          </w:tcPr>
          <w:p w14:paraId="4E29C6C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9B35F3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498643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43</w:t>
            </w:r>
          </w:p>
        </w:tc>
        <w:tc>
          <w:tcPr>
            <w:tcW w:w="1701" w:type="dxa"/>
            <w:tcBorders>
              <w:top w:val="nil"/>
              <w:left w:val="nil"/>
              <w:bottom w:val="single" w:sz="4" w:space="0" w:color="auto"/>
              <w:right w:val="single" w:sz="4" w:space="0" w:color="auto"/>
            </w:tcBorders>
            <w:shd w:val="clear" w:color="auto" w:fill="auto"/>
            <w:noWrap/>
            <w:vAlign w:val="center"/>
            <w:hideMark/>
          </w:tcPr>
          <w:p w14:paraId="754A321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2127" w:type="dxa"/>
            <w:tcBorders>
              <w:top w:val="nil"/>
              <w:left w:val="nil"/>
              <w:bottom w:val="single" w:sz="4" w:space="0" w:color="auto"/>
              <w:right w:val="single" w:sz="4" w:space="0" w:color="auto"/>
            </w:tcBorders>
            <w:shd w:val="clear" w:color="auto" w:fill="auto"/>
            <w:noWrap/>
            <w:vAlign w:val="center"/>
            <w:hideMark/>
          </w:tcPr>
          <w:p w14:paraId="3A7012C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594</w:t>
            </w:r>
          </w:p>
        </w:tc>
        <w:tc>
          <w:tcPr>
            <w:tcW w:w="4677" w:type="dxa"/>
            <w:tcBorders>
              <w:top w:val="nil"/>
              <w:left w:val="nil"/>
              <w:bottom w:val="single" w:sz="4" w:space="0" w:color="auto"/>
              <w:right w:val="single" w:sz="4" w:space="0" w:color="auto"/>
            </w:tcBorders>
            <w:shd w:val="clear" w:color="auto" w:fill="auto"/>
            <w:noWrap/>
            <w:vAlign w:val="center"/>
          </w:tcPr>
          <w:p w14:paraId="788CB97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D5B6B7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158DDA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47</w:t>
            </w:r>
          </w:p>
        </w:tc>
        <w:tc>
          <w:tcPr>
            <w:tcW w:w="1701" w:type="dxa"/>
            <w:tcBorders>
              <w:top w:val="nil"/>
              <w:left w:val="nil"/>
              <w:bottom w:val="single" w:sz="4" w:space="0" w:color="auto"/>
              <w:right w:val="single" w:sz="4" w:space="0" w:color="auto"/>
            </w:tcBorders>
            <w:shd w:val="clear" w:color="auto" w:fill="auto"/>
            <w:noWrap/>
            <w:vAlign w:val="center"/>
            <w:hideMark/>
          </w:tcPr>
          <w:p w14:paraId="493C489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2127" w:type="dxa"/>
            <w:tcBorders>
              <w:top w:val="nil"/>
              <w:left w:val="nil"/>
              <w:bottom w:val="single" w:sz="4" w:space="0" w:color="auto"/>
              <w:right w:val="single" w:sz="4" w:space="0" w:color="auto"/>
            </w:tcBorders>
            <w:shd w:val="clear" w:color="auto" w:fill="auto"/>
            <w:noWrap/>
            <w:vAlign w:val="center"/>
            <w:hideMark/>
          </w:tcPr>
          <w:p w14:paraId="28BA1C3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599</w:t>
            </w:r>
          </w:p>
        </w:tc>
        <w:tc>
          <w:tcPr>
            <w:tcW w:w="4677" w:type="dxa"/>
            <w:tcBorders>
              <w:top w:val="nil"/>
              <w:left w:val="nil"/>
              <w:bottom w:val="single" w:sz="4" w:space="0" w:color="auto"/>
              <w:right w:val="single" w:sz="4" w:space="0" w:color="auto"/>
            </w:tcBorders>
            <w:shd w:val="clear" w:color="auto" w:fill="auto"/>
            <w:noWrap/>
            <w:vAlign w:val="center"/>
          </w:tcPr>
          <w:p w14:paraId="06D9D20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D643D1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37EB3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47</w:t>
            </w:r>
          </w:p>
        </w:tc>
        <w:tc>
          <w:tcPr>
            <w:tcW w:w="1701" w:type="dxa"/>
            <w:tcBorders>
              <w:top w:val="nil"/>
              <w:left w:val="nil"/>
              <w:bottom w:val="single" w:sz="4" w:space="0" w:color="auto"/>
              <w:right w:val="single" w:sz="4" w:space="0" w:color="auto"/>
            </w:tcBorders>
            <w:shd w:val="clear" w:color="auto" w:fill="auto"/>
            <w:noWrap/>
            <w:vAlign w:val="center"/>
            <w:hideMark/>
          </w:tcPr>
          <w:p w14:paraId="67483FA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2127" w:type="dxa"/>
            <w:tcBorders>
              <w:top w:val="nil"/>
              <w:left w:val="nil"/>
              <w:bottom w:val="single" w:sz="4" w:space="0" w:color="auto"/>
              <w:right w:val="single" w:sz="4" w:space="0" w:color="auto"/>
            </w:tcBorders>
            <w:shd w:val="clear" w:color="auto" w:fill="auto"/>
            <w:noWrap/>
            <w:vAlign w:val="center"/>
            <w:hideMark/>
          </w:tcPr>
          <w:p w14:paraId="59BDCD5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587</w:t>
            </w:r>
          </w:p>
        </w:tc>
        <w:tc>
          <w:tcPr>
            <w:tcW w:w="4677" w:type="dxa"/>
            <w:tcBorders>
              <w:top w:val="nil"/>
              <w:left w:val="nil"/>
              <w:bottom w:val="single" w:sz="4" w:space="0" w:color="auto"/>
              <w:right w:val="single" w:sz="4" w:space="0" w:color="auto"/>
            </w:tcBorders>
            <w:shd w:val="clear" w:color="auto" w:fill="auto"/>
            <w:noWrap/>
            <w:vAlign w:val="center"/>
          </w:tcPr>
          <w:p w14:paraId="617C6CB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B17709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989730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790F9AC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2127" w:type="dxa"/>
            <w:tcBorders>
              <w:top w:val="nil"/>
              <w:left w:val="nil"/>
              <w:bottom w:val="single" w:sz="4" w:space="0" w:color="auto"/>
              <w:right w:val="single" w:sz="4" w:space="0" w:color="auto"/>
            </w:tcBorders>
            <w:shd w:val="clear" w:color="auto" w:fill="auto"/>
            <w:noWrap/>
            <w:vAlign w:val="center"/>
            <w:hideMark/>
          </w:tcPr>
          <w:p w14:paraId="66B0C09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586</w:t>
            </w:r>
          </w:p>
        </w:tc>
        <w:tc>
          <w:tcPr>
            <w:tcW w:w="4677" w:type="dxa"/>
            <w:tcBorders>
              <w:top w:val="nil"/>
              <w:left w:val="nil"/>
              <w:bottom w:val="single" w:sz="4" w:space="0" w:color="auto"/>
              <w:right w:val="single" w:sz="4" w:space="0" w:color="auto"/>
            </w:tcBorders>
            <w:shd w:val="clear" w:color="auto" w:fill="auto"/>
            <w:noWrap/>
            <w:vAlign w:val="center"/>
          </w:tcPr>
          <w:p w14:paraId="25D86E9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EB40F1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484E7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43</w:t>
            </w:r>
          </w:p>
        </w:tc>
        <w:tc>
          <w:tcPr>
            <w:tcW w:w="1701" w:type="dxa"/>
            <w:tcBorders>
              <w:top w:val="nil"/>
              <w:left w:val="nil"/>
              <w:bottom w:val="single" w:sz="4" w:space="0" w:color="auto"/>
              <w:right w:val="single" w:sz="4" w:space="0" w:color="auto"/>
            </w:tcBorders>
            <w:shd w:val="clear" w:color="auto" w:fill="auto"/>
            <w:noWrap/>
            <w:vAlign w:val="center"/>
            <w:hideMark/>
          </w:tcPr>
          <w:p w14:paraId="69F708D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2127" w:type="dxa"/>
            <w:tcBorders>
              <w:top w:val="nil"/>
              <w:left w:val="nil"/>
              <w:bottom w:val="single" w:sz="4" w:space="0" w:color="auto"/>
              <w:right w:val="single" w:sz="4" w:space="0" w:color="auto"/>
            </w:tcBorders>
            <w:shd w:val="clear" w:color="auto" w:fill="auto"/>
            <w:noWrap/>
            <w:vAlign w:val="center"/>
            <w:hideMark/>
          </w:tcPr>
          <w:p w14:paraId="451A0E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585</w:t>
            </w:r>
          </w:p>
        </w:tc>
        <w:tc>
          <w:tcPr>
            <w:tcW w:w="4677" w:type="dxa"/>
            <w:tcBorders>
              <w:top w:val="nil"/>
              <w:left w:val="nil"/>
              <w:bottom w:val="single" w:sz="4" w:space="0" w:color="auto"/>
              <w:right w:val="single" w:sz="4" w:space="0" w:color="auto"/>
            </w:tcBorders>
            <w:shd w:val="clear" w:color="auto" w:fill="auto"/>
            <w:noWrap/>
            <w:vAlign w:val="center"/>
          </w:tcPr>
          <w:p w14:paraId="13B4808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F78BC0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24BEA0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47</w:t>
            </w:r>
          </w:p>
        </w:tc>
        <w:tc>
          <w:tcPr>
            <w:tcW w:w="1701" w:type="dxa"/>
            <w:tcBorders>
              <w:top w:val="nil"/>
              <w:left w:val="nil"/>
              <w:bottom w:val="single" w:sz="4" w:space="0" w:color="auto"/>
              <w:right w:val="single" w:sz="4" w:space="0" w:color="auto"/>
            </w:tcBorders>
            <w:shd w:val="clear" w:color="auto" w:fill="auto"/>
            <w:noWrap/>
            <w:vAlign w:val="center"/>
            <w:hideMark/>
          </w:tcPr>
          <w:p w14:paraId="455E78B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w:t>
            </w:r>
          </w:p>
        </w:tc>
        <w:tc>
          <w:tcPr>
            <w:tcW w:w="2127" w:type="dxa"/>
            <w:tcBorders>
              <w:top w:val="nil"/>
              <w:left w:val="nil"/>
              <w:bottom w:val="single" w:sz="4" w:space="0" w:color="auto"/>
              <w:right w:val="single" w:sz="4" w:space="0" w:color="auto"/>
            </w:tcBorders>
            <w:shd w:val="clear" w:color="auto" w:fill="auto"/>
            <w:noWrap/>
            <w:vAlign w:val="center"/>
            <w:hideMark/>
          </w:tcPr>
          <w:p w14:paraId="5449103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589</w:t>
            </w:r>
          </w:p>
        </w:tc>
        <w:tc>
          <w:tcPr>
            <w:tcW w:w="4677" w:type="dxa"/>
            <w:tcBorders>
              <w:top w:val="nil"/>
              <w:left w:val="nil"/>
              <w:bottom w:val="single" w:sz="4" w:space="0" w:color="auto"/>
              <w:right w:val="single" w:sz="4" w:space="0" w:color="auto"/>
            </w:tcBorders>
            <w:shd w:val="clear" w:color="auto" w:fill="auto"/>
            <w:noWrap/>
            <w:vAlign w:val="center"/>
          </w:tcPr>
          <w:p w14:paraId="11FF053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073C8E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5D2C56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11EB6D9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w:t>
            </w:r>
          </w:p>
        </w:tc>
        <w:tc>
          <w:tcPr>
            <w:tcW w:w="2127" w:type="dxa"/>
            <w:tcBorders>
              <w:top w:val="nil"/>
              <w:left w:val="nil"/>
              <w:bottom w:val="single" w:sz="4" w:space="0" w:color="auto"/>
              <w:right w:val="single" w:sz="4" w:space="0" w:color="auto"/>
            </w:tcBorders>
            <w:shd w:val="clear" w:color="auto" w:fill="auto"/>
            <w:noWrap/>
            <w:vAlign w:val="center"/>
            <w:hideMark/>
          </w:tcPr>
          <w:p w14:paraId="0FD8E32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601</w:t>
            </w:r>
          </w:p>
        </w:tc>
        <w:tc>
          <w:tcPr>
            <w:tcW w:w="4677" w:type="dxa"/>
            <w:tcBorders>
              <w:top w:val="nil"/>
              <w:left w:val="nil"/>
              <w:bottom w:val="single" w:sz="4" w:space="0" w:color="auto"/>
              <w:right w:val="single" w:sz="4" w:space="0" w:color="auto"/>
            </w:tcBorders>
            <w:shd w:val="clear" w:color="auto" w:fill="auto"/>
            <w:noWrap/>
            <w:vAlign w:val="center"/>
          </w:tcPr>
          <w:p w14:paraId="0E8FDF3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44B211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4EE2F8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30A285C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41</w:t>
            </w:r>
          </w:p>
        </w:tc>
        <w:tc>
          <w:tcPr>
            <w:tcW w:w="2127" w:type="dxa"/>
            <w:tcBorders>
              <w:top w:val="nil"/>
              <w:left w:val="nil"/>
              <w:bottom w:val="single" w:sz="4" w:space="0" w:color="auto"/>
              <w:right w:val="single" w:sz="4" w:space="0" w:color="auto"/>
            </w:tcBorders>
            <w:shd w:val="clear" w:color="auto" w:fill="auto"/>
            <w:noWrap/>
            <w:vAlign w:val="center"/>
            <w:hideMark/>
          </w:tcPr>
          <w:p w14:paraId="65F298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657</w:t>
            </w:r>
          </w:p>
        </w:tc>
        <w:tc>
          <w:tcPr>
            <w:tcW w:w="4677" w:type="dxa"/>
            <w:tcBorders>
              <w:top w:val="nil"/>
              <w:left w:val="nil"/>
              <w:bottom w:val="single" w:sz="4" w:space="0" w:color="auto"/>
              <w:right w:val="single" w:sz="4" w:space="0" w:color="auto"/>
            </w:tcBorders>
            <w:shd w:val="clear" w:color="auto" w:fill="auto"/>
            <w:noWrap/>
            <w:vAlign w:val="center"/>
          </w:tcPr>
          <w:p w14:paraId="26DA005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FEF4A3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140ED8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47</w:t>
            </w:r>
          </w:p>
        </w:tc>
        <w:tc>
          <w:tcPr>
            <w:tcW w:w="1701" w:type="dxa"/>
            <w:tcBorders>
              <w:top w:val="nil"/>
              <w:left w:val="nil"/>
              <w:bottom w:val="single" w:sz="4" w:space="0" w:color="auto"/>
              <w:right w:val="single" w:sz="4" w:space="0" w:color="auto"/>
            </w:tcBorders>
            <w:shd w:val="clear" w:color="auto" w:fill="auto"/>
            <w:noWrap/>
            <w:vAlign w:val="center"/>
            <w:hideMark/>
          </w:tcPr>
          <w:p w14:paraId="52E6530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2127" w:type="dxa"/>
            <w:tcBorders>
              <w:top w:val="nil"/>
              <w:left w:val="nil"/>
              <w:bottom w:val="single" w:sz="4" w:space="0" w:color="auto"/>
              <w:right w:val="single" w:sz="4" w:space="0" w:color="auto"/>
            </w:tcBorders>
            <w:shd w:val="clear" w:color="auto" w:fill="auto"/>
            <w:noWrap/>
            <w:vAlign w:val="center"/>
            <w:hideMark/>
          </w:tcPr>
          <w:p w14:paraId="690B0ED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607</w:t>
            </w:r>
          </w:p>
        </w:tc>
        <w:tc>
          <w:tcPr>
            <w:tcW w:w="4677" w:type="dxa"/>
            <w:tcBorders>
              <w:top w:val="nil"/>
              <w:left w:val="nil"/>
              <w:bottom w:val="single" w:sz="4" w:space="0" w:color="auto"/>
              <w:right w:val="single" w:sz="4" w:space="0" w:color="auto"/>
            </w:tcBorders>
            <w:shd w:val="clear" w:color="auto" w:fill="auto"/>
            <w:noWrap/>
            <w:vAlign w:val="center"/>
          </w:tcPr>
          <w:p w14:paraId="6845919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C0CE8A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FFCDB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5583D13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43</w:t>
            </w:r>
          </w:p>
        </w:tc>
        <w:tc>
          <w:tcPr>
            <w:tcW w:w="2127" w:type="dxa"/>
            <w:tcBorders>
              <w:top w:val="nil"/>
              <w:left w:val="nil"/>
              <w:bottom w:val="single" w:sz="4" w:space="0" w:color="auto"/>
              <w:right w:val="single" w:sz="4" w:space="0" w:color="auto"/>
            </w:tcBorders>
            <w:shd w:val="clear" w:color="auto" w:fill="auto"/>
            <w:noWrap/>
            <w:vAlign w:val="center"/>
            <w:hideMark/>
          </w:tcPr>
          <w:p w14:paraId="3CFE7F8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536</w:t>
            </w:r>
          </w:p>
        </w:tc>
        <w:tc>
          <w:tcPr>
            <w:tcW w:w="4677" w:type="dxa"/>
            <w:tcBorders>
              <w:top w:val="nil"/>
              <w:left w:val="nil"/>
              <w:bottom w:val="single" w:sz="4" w:space="0" w:color="auto"/>
              <w:right w:val="single" w:sz="4" w:space="0" w:color="auto"/>
            </w:tcBorders>
            <w:shd w:val="clear" w:color="auto" w:fill="auto"/>
            <w:noWrap/>
            <w:vAlign w:val="center"/>
          </w:tcPr>
          <w:p w14:paraId="0A702A2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F8FD0A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6468FD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3C08C28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2127" w:type="dxa"/>
            <w:tcBorders>
              <w:top w:val="nil"/>
              <w:left w:val="nil"/>
              <w:bottom w:val="single" w:sz="4" w:space="0" w:color="auto"/>
              <w:right w:val="single" w:sz="4" w:space="0" w:color="auto"/>
            </w:tcBorders>
            <w:shd w:val="clear" w:color="auto" w:fill="auto"/>
            <w:noWrap/>
            <w:vAlign w:val="center"/>
            <w:hideMark/>
          </w:tcPr>
          <w:p w14:paraId="371CBC2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536</w:t>
            </w:r>
          </w:p>
        </w:tc>
        <w:tc>
          <w:tcPr>
            <w:tcW w:w="4677" w:type="dxa"/>
            <w:tcBorders>
              <w:top w:val="nil"/>
              <w:left w:val="nil"/>
              <w:bottom w:val="single" w:sz="4" w:space="0" w:color="auto"/>
              <w:right w:val="single" w:sz="4" w:space="0" w:color="auto"/>
            </w:tcBorders>
            <w:shd w:val="clear" w:color="auto" w:fill="auto"/>
            <w:noWrap/>
            <w:vAlign w:val="center"/>
          </w:tcPr>
          <w:p w14:paraId="646B9DC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081BFB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B45555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4DE7B1F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2127" w:type="dxa"/>
            <w:tcBorders>
              <w:top w:val="nil"/>
              <w:left w:val="nil"/>
              <w:bottom w:val="single" w:sz="4" w:space="0" w:color="auto"/>
              <w:right w:val="single" w:sz="4" w:space="0" w:color="auto"/>
            </w:tcBorders>
            <w:shd w:val="clear" w:color="auto" w:fill="auto"/>
            <w:noWrap/>
            <w:vAlign w:val="center"/>
            <w:hideMark/>
          </w:tcPr>
          <w:p w14:paraId="4CA21B0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597</w:t>
            </w:r>
          </w:p>
        </w:tc>
        <w:tc>
          <w:tcPr>
            <w:tcW w:w="4677" w:type="dxa"/>
            <w:tcBorders>
              <w:top w:val="nil"/>
              <w:left w:val="nil"/>
              <w:bottom w:val="single" w:sz="4" w:space="0" w:color="auto"/>
              <w:right w:val="single" w:sz="4" w:space="0" w:color="auto"/>
            </w:tcBorders>
            <w:shd w:val="clear" w:color="auto" w:fill="auto"/>
            <w:noWrap/>
            <w:vAlign w:val="center"/>
          </w:tcPr>
          <w:p w14:paraId="01F3C96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689D1A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CA5C1A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44</w:t>
            </w:r>
          </w:p>
        </w:tc>
        <w:tc>
          <w:tcPr>
            <w:tcW w:w="1701" w:type="dxa"/>
            <w:tcBorders>
              <w:top w:val="nil"/>
              <w:left w:val="nil"/>
              <w:bottom w:val="single" w:sz="4" w:space="0" w:color="auto"/>
              <w:right w:val="single" w:sz="4" w:space="0" w:color="auto"/>
            </w:tcBorders>
            <w:shd w:val="clear" w:color="auto" w:fill="auto"/>
            <w:noWrap/>
            <w:vAlign w:val="center"/>
            <w:hideMark/>
          </w:tcPr>
          <w:p w14:paraId="4E0213A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46</w:t>
            </w:r>
          </w:p>
        </w:tc>
        <w:tc>
          <w:tcPr>
            <w:tcW w:w="2127" w:type="dxa"/>
            <w:tcBorders>
              <w:top w:val="nil"/>
              <w:left w:val="nil"/>
              <w:bottom w:val="single" w:sz="4" w:space="0" w:color="auto"/>
              <w:right w:val="single" w:sz="4" w:space="0" w:color="auto"/>
            </w:tcBorders>
            <w:shd w:val="clear" w:color="auto" w:fill="auto"/>
            <w:noWrap/>
            <w:vAlign w:val="center"/>
            <w:hideMark/>
          </w:tcPr>
          <w:p w14:paraId="40B8B00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683</w:t>
            </w:r>
          </w:p>
        </w:tc>
        <w:tc>
          <w:tcPr>
            <w:tcW w:w="4677" w:type="dxa"/>
            <w:tcBorders>
              <w:top w:val="nil"/>
              <w:left w:val="nil"/>
              <w:bottom w:val="single" w:sz="4" w:space="0" w:color="auto"/>
              <w:right w:val="single" w:sz="4" w:space="0" w:color="auto"/>
            </w:tcBorders>
            <w:shd w:val="clear" w:color="auto" w:fill="auto"/>
            <w:noWrap/>
            <w:vAlign w:val="center"/>
          </w:tcPr>
          <w:p w14:paraId="0846286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5C9CAB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3D281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7538098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47</w:t>
            </w:r>
          </w:p>
        </w:tc>
        <w:tc>
          <w:tcPr>
            <w:tcW w:w="2127" w:type="dxa"/>
            <w:tcBorders>
              <w:top w:val="nil"/>
              <w:left w:val="nil"/>
              <w:bottom w:val="single" w:sz="4" w:space="0" w:color="auto"/>
              <w:right w:val="single" w:sz="4" w:space="0" w:color="auto"/>
            </w:tcBorders>
            <w:shd w:val="clear" w:color="auto" w:fill="auto"/>
            <w:noWrap/>
            <w:vAlign w:val="center"/>
            <w:hideMark/>
          </w:tcPr>
          <w:p w14:paraId="01D2F7D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549</w:t>
            </w:r>
          </w:p>
        </w:tc>
        <w:tc>
          <w:tcPr>
            <w:tcW w:w="4677" w:type="dxa"/>
            <w:tcBorders>
              <w:top w:val="nil"/>
              <w:left w:val="nil"/>
              <w:bottom w:val="single" w:sz="4" w:space="0" w:color="auto"/>
              <w:right w:val="single" w:sz="4" w:space="0" w:color="auto"/>
            </w:tcBorders>
            <w:shd w:val="clear" w:color="auto" w:fill="auto"/>
            <w:noWrap/>
            <w:vAlign w:val="center"/>
          </w:tcPr>
          <w:p w14:paraId="157A743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E3FA55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7279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37A5D48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2127" w:type="dxa"/>
            <w:tcBorders>
              <w:top w:val="nil"/>
              <w:left w:val="nil"/>
              <w:bottom w:val="single" w:sz="4" w:space="0" w:color="auto"/>
              <w:right w:val="single" w:sz="4" w:space="0" w:color="auto"/>
            </w:tcBorders>
            <w:shd w:val="clear" w:color="auto" w:fill="auto"/>
            <w:noWrap/>
            <w:vAlign w:val="center"/>
            <w:hideMark/>
          </w:tcPr>
          <w:p w14:paraId="6FD7E5E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638</w:t>
            </w:r>
          </w:p>
        </w:tc>
        <w:tc>
          <w:tcPr>
            <w:tcW w:w="4677" w:type="dxa"/>
            <w:tcBorders>
              <w:top w:val="nil"/>
              <w:left w:val="nil"/>
              <w:bottom w:val="single" w:sz="4" w:space="0" w:color="auto"/>
              <w:right w:val="single" w:sz="4" w:space="0" w:color="auto"/>
            </w:tcBorders>
            <w:shd w:val="clear" w:color="auto" w:fill="auto"/>
            <w:noWrap/>
            <w:vAlign w:val="center"/>
          </w:tcPr>
          <w:p w14:paraId="489B05F0"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93039D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B6328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6ABD22B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w:t>
            </w:r>
          </w:p>
        </w:tc>
        <w:tc>
          <w:tcPr>
            <w:tcW w:w="2127" w:type="dxa"/>
            <w:tcBorders>
              <w:top w:val="nil"/>
              <w:left w:val="nil"/>
              <w:bottom w:val="single" w:sz="4" w:space="0" w:color="auto"/>
              <w:right w:val="single" w:sz="4" w:space="0" w:color="auto"/>
            </w:tcBorders>
            <w:shd w:val="clear" w:color="auto" w:fill="auto"/>
            <w:noWrap/>
            <w:vAlign w:val="center"/>
            <w:hideMark/>
          </w:tcPr>
          <w:p w14:paraId="74E9666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592</w:t>
            </w:r>
          </w:p>
        </w:tc>
        <w:tc>
          <w:tcPr>
            <w:tcW w:w="4677" w:type="dxa"/>
            <w:tcBorders>
              <w:top w:val="nil"/>
              <w:left w:val="nil"/>
              <w:bottom w:val="single" w:sz="4" w:space="0" w:color="auto"/>
              <w:right w:val="single" w:sz="4" w:space="0" w:color="auto"/>
            </w:tcBorders>
            <w:shd w:val="clear" w:color="auto" w:fill="auto"/>
            <w:noWrap/>
            <w:vAlign w:val="center"/>
          </w:tcPr>
          <w:p w14:paraId="390A3F6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6A4BF7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2820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606D494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2127" w:type="dxa"/>
            <w:tcBorders>
              <w:top w:val="nil"/>
              <w:left w:val="nil"/>
              <w:bottom w:val="single" w:sz="4" w:space="0" w:color="auto"/>
              <w:right w:val="single" w:sz="4" w:space="0" w:color="auto"/>
            </w:tcBorders>
            <w:shd w:val="clear" w:color="auto" w:fill="auto"/>
            <w:noWrap/>
            <w:vAlign w:val="center"/>
            <w:hideMark/>
          </w:tcPr>
          <w:p w14:paraId="5BA1E27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693</w:t>
            </w:r>
          </w:p>
        </w:tc>
        <w:tc>
          <w:tcPr>
            <w:tcW w:w="4677" w:type="dxa"/>
            <w:tcBorders>
              <w:top w:val="nil"/>
              <w:left w:val="nil"/>
              <w:bottom w:val="single" w:sz="4" w:space="0" w:color="auto"/>
              <w:right w:val="single" w:sz="4" w:space="0" w:color="auto"/>
            </w:tcBorders>
            <w:shd w:val="clear" w:color="auto" w:fill="auto"/>
            <w:noWrap/>
            <w:vAlign w:val="center"/>
          </w:tcPr>
          <w:p w14:paraId="6C78F03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4285C3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52A66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62C78E3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51</w:t>
            </w:r>
          </w:p>
        </w:tc>
        <w:tc>
          <w:tcPr>
            <w:tcW w:w="2127" w:type="dxa"/>
            <w:tcBorders>
              <w:top w:val="nil"/>
              <w:left w:val="nil"/>
              <w:bottom w:val="single" w:sz="4" w:space="0" w:color="auto"/>
              <w:right w:val="single" w:sz="4" w:space="0" w:color="auto"/>
            </w:tcBorders>
            <w:shd w:val="clear" w:color="auto" w:fill="auto"/>
            <w:noWrap/>
            <w:vAlign w:val="center"/>
            <w:hideMark/>
          </w:tcPr>
          <w:p w14:paraId="1CA7E66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584</w:t>
            </w:r>
          </w:p>
        </w:tc>
        <w:tc>
          <w:tcPr>
            <w:tcW w:w="4677" w:type="dxa"/>
            <w:tcBorders>
              <w:top w:val="nil"/>
              <w:left w:val="nil"/>
              <w:bottom w:val="single" w:sz="4" w:space="0" w:color="auto"/>
              <w:right w:val="single" w:sz="4" w:space="0" w:color="auto"/>
            </w:tcBorders>
            <w:shd w:val="clear" w:color="auto" w:fill="auto"/>
            <w:noWrap/>
            <w:vAlign w:val="center"/>
          </w:tcPr>
          <w:p w14:paraId="703E615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C903A9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B6639C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5BC3E0B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52</w:t>
            </w:r>
          </w:p>
        </w:tc>
        <w:tc>
          <w:tcPr>
            <w:tcW w:w="2127" w:type="dxa"/>
            <w:tcBorders>
              <w:top w:val="nil"/>
              <w:left w:val="nil"/>
              <w:bottom w:val="single" w:sz="4" w:space="0" w:color="auto"/>
              <w:right w:val="single" w:sz="4" w:space="0" w:color="auto"/>
            </w:tcBorders>
            <w:shd w:val="clear" w:color="auto" w:fill="auto"/>
            <w:noWrap/>
            <w:vAlign w:val="center"/>
            <w:hideMark/>
          </w:tcPr>
          <w:p w14:paraId="04916AC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679</w:t>
            </w:r>
          </w:p>
        </w:tc>
        <w:tc>
          <w:tcPr>
            <w:tcW w:w="4677" w:type="dxa"/>
            <w:tcBorders>
              <w:top w:val="nil"/>
              <w:left w:val="nil"/>
              <w:bottom w:val="single" w:sz="4" w:space="0" w:color="auto"/>
              <w:right w:val="single" w:sz="4" w:space="0" w:color="auto"/>
            </w:tcBorders>
            <w:shd w:val="clear" w:color="auto" w:fill="auto"/>
            <w:noWrap/>
            <w:vAlign w:val="center"/>
          </w:tcPr>
          <w:p w14:paraId="59BA565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2AE3C8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423FED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13F4EF2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2127" w:type="dxa"/>
            <w:tcBorders>
              <w:top w:val="nil"/>
              <w:left w:val="nil"/>
              <w:bottom w:val="single" w:sz="4" w:space="0" w:color="auto"/>
              <w:right w:val="single" w:sz="4" w:space="0" w:color="auto"/>
            </w:tcBorders>
            <w:shd w:val="clear" w:color="auto" w:fill="auto"/>
            <w:noWrap/>
            <w:vAlign w:val="center"/>
            <w:hideMark/>
          </w:tcPr>
          <w:p w14:paraId="36876B9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581</w:t>
            </w:r>
          </w:p>
        </w:tc>
        <w:tc>
          <w:tcPr>
            <w:tcW w:w="4677" w:type="dxa"/>
            <w:tcBorders>
              <w:top w:val="nil"/>
              <w:left w:val="nil"/>
              <w:bottom w:val="single" w:sz="4" w:space="0" w:color="auto"/>
              <w:right w:val="single" w:sz="4" w:space="0" w:color="auto"/>
            </w:tcBorders>
            <w:shd w:val="clear" w:color="auto" w:fill="auto"/>
            <w:noWrap/>
            <w:vAlign w:val="center"/>
          </w:tcPr>
          <w:p w14:paraId="0437FB3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5A407D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1542FE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w:t>
            </w:r>
          </w:p>
        </w:tc>
        <w:tc>
          <w:tcPr>
            <w:tcW w:w="1701" w:type="dxa"/>
            <w:tcBorders>
              <w:top w:val="nil"/>
              <w:left w:val="nil"/>
              <w:bottom w:val="single" w:sz="4" w:space="0" w:color="auto"/>
              <w:right w:val="single" w:sz="4" w:space="0" w:color="auto"/>
            </w:tcBorders>
            <w:shd w:val="clear" w:color="auto" w:fill="auto"/>
            <w:noWrap/>
            <w:vAlign w:val="center"/>
            <w:hideMark/>
          </w:tcPr>
          <w:p w14:paraId="35BE815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54</w:t>
            </w:r>
          </w:p>
        </w:tc>
        <w:tc>
          <w:tcPr>
            <w:tcW w:w="2127" w:type="dxa"/>
            <w:tcBorders>
              <w:top w:val="nil"/>
              <w:left w:val="nil"/>
              <w:bottom w:val="single" w:sz="4" w:space="0" w:color="auto"/>
              <w:right w:val="single" w:sz="4" w:space="0" w:color="auto"/>
            </w:tcBorders>
            <w:shd w:val="clear" w:color="auto" w:fill="auto"/>
            <w:noWrap/>
            <w:vAlign w:val="center"/>
            <w:hideMark/>
          </w:tcPr>
          <w:p w14:paraId="6873D67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778</w:t>
            </w:r>
          </w:p>
        </w:tc>
        <w:tc>
          <w:tcPr>
            <w:tcW w:w="4677" w:type="dxa"/>
            <w:tcBorders>
              <w:top w:val="nil"/>
              <w:left w:val="nil"/>
              <w:bottom w:val="single" w:sz="4" w:space="0" w:color="auto"/>
              <w:right w:val="single" w:sz="4" w:space="0" w:color="auto"/>
            </w:tcBorders>
            <w:shd w:val="clear" w:color="auto" w:fill="auto"/>
            <w:noWrap/>
            <w:vAlign w:val="center"/>
          </w:tcPr>
          <w:p w14:paraId="3EF69AF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DAF7DC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CDA49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7C2FF46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55</w:t>
            </w:r>
          </w:p>
        </w:tc>
        <w:tc>
          <w:tcPr>
            <w:tcW w:w="2127" w:type="dxa"/>
            <w:tcBorders>
              <w:top w:val="nil"/>
              <w:left w:val="nil"/>
              <w:bottom w:val="single" w:sz="4" w:space="0" w:color="auto"/>
              <w:right w:val="single" w:sz="4" w:space="0" w:color="auto"/>
            </w:tcBorders>
            <w:shd w:val="clear" w:color="auto" w:fill="auto"/>
            <w:noWrap/>
            <w:vAlign w:val="center"/>
            <w:hideMark/>
          </w:tcPr>
          <w:p w14:paraId="56BFA1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631</w:t>
            </w:r>
          </w:p>
        </w:tc>
        <w:tc>
          <w:tcPr>
            <w:tcW w:w="4677" w:type="dxa"/>
            <w:tcBorders>
              <w:top w:val="nil"/>
              <w:left w:val="nil"/>
              <w:bottom w:val="single" w:sz="4" w:space="0" w:color="auto"/>
              <w:right w:val="single" w:sz="4" w:space="0" w:color="auto"/>
            </w:tcBorders>
            <w:shd w:val="clear" w:color="auto" w:fill="auto"/>
            <w:noWrap/>
            <w:vAlign w:val="center"/>
          </w:tcPr>
          <w:p w14:paraId="10AC511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241DF7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790B6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0EB6DBD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56</w:t>
            </w:r>
          </w:p>
        </w:tc>
        <w:tc>
          <w:tcPr>
            <w:tcW w:w="2127" w:type="dxa"/>
            <w:tcBorders>
              <w:top w:val="nil"/>
              <w:left w:val="nil"/>
              <w:bottom w:val="single" w:sz="4" w:space="0" w:color="auto"/>
              <w:right w:val="single" w:sz="4" w:space="0" w:color="auto"/>
            </w:tcBorders>
            <w:shd w:val="clear" w:color="auto" w:fill="auto"/>
            <w:noWrap/>
            <w:vAlign w:val="center"/>
            <w:hideMark/>
          </w:tcPr>
          <w:p w14:paraId="181C78C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614</w:t>
            </w:r>
          </w:p>
        </w:tc>
        <w:tc>
          <w:tcPr>
            <w:tcW w:w="4677" w:type="dxa"/>
            <w:tcBorders>
              <w:top w:val="nil"/>
              <w:left w:val="nil"/>
              <w:bottom w:val="single" w:sz="4" w:space="0" w:color="auto"/>
              <w:right w:val="single" w:sz="4" w:space="0" w:color="auto"/>
            </w:tcBorders>
            <w:shd w:val="clear" w:color="auto" w:fill="auto"/>
            <w:noWrap/>
            <w:vAlign w:val="center"/>
          </w:tcPr>
          <w:p w14:paraId="17527AE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C22008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42783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3AF2247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57</w:t>
            </w:r>
          </w:p>
        </w:tc>
        <w:tc>
          <w:tcPr>
            <w:tcW w:w="2127" w:type="dxa"/>
            <w:tcBorders>
              <w:top w:val="nil"/>
              <w:left w:val="nil"/>
              <w:bottom w:val="single" w:sz="4" w:space="0" w:color="auto"/>
              <w:right w:val="single" w:sz="4" w:space="0" w:color="auto"/>
            </w:tcBorders>
            <w:shd w:val="clear" w:color="auto" w:fill="auto"/>
            <w:noWrap/>
            <w:vAlign w:val="center"/>
            <w:hideMark/>
          </w:tcPr>
          <w:p w14:paraId="766E973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580</w:t>
            </w:r>
          </w:p>
        </w:tc>
        <w:tc>
          <w:tcPr>
            <w:tcW w:w="4677" w:type="dxa"/>
            <w:tcBorders>
              <w:top w:val="nil"/>
              <w:left w:val="nil"/>
              <w:bottom w:val="single" w:sz="4" w:space="0" w:color="auto"/>
              <w:right w:val="single" w:sz="4" w:space="0" w:color="auto"/>
            </w:tcBorders>
            <w:shd w:val="clear" w:color="auto" w:fill="auto"/>
            <w:noWrap/>
            <w:vAlign w:val="center"/>
          </w:tcPr>
          <w:p w14:paraId="0BAB0D1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429B1F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7BE8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w:t>
            </w:r>
          </w:p>
        </w:tc>
        <w:tc>
          <w:tcPr>
            <w:tcW w:w="1701" w:type="dxa"/>
            <w:tcBorders>
              <w:top w:val="nil"/>
              <w:left w:val="nil"/>
              <w:bottom w:val="single" w:sz="4" w:space="0" w:color="auto"/>
              <w:right w:val="single" w:sz="4" w:space="0" w:color="auto"/>
            </w:tcBorders>
            <w:shd w:val="clear" w:color="auto" w:fill="auto"/>
            <w:noWrap/>
            <w:vAlign w:val="center"/>
            <w:hideMark/>
          </w:tcPr>
          <w:p w14:paraId="4FA0E5E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58</w:t>
            </w:r>
          </w:p>
        </w:tc>
        <w:tc>
          <w:tcPr>
            <w:tcW w:w="2127" w:type="dxa"/>
            <w:tcBorders>
              <w:top w:val="nil"/>
              <w:left w:val="nil"/>
              <w:bottom w:val="single" w:sz="4" w:space="0" w:color="auto"/>
              <w:right w:val="single" w:sz="4" w:space="0" w:color="auto"/>
            </w:tcBorders>
            <w:shd w:val="clear" w:color="auto" w:fill="auto"/>
            <w:noWrap/>
            <w:vAlign w:val="center"/>
            <w:hideMark/>
          </w:tcPr>
          <w:p w14:paraId="6AA0F91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705</w:t>
            </w:r>
          </w:p>
        </w:tc>
        <w:tc>
          <w:tcPr>
            <w:tcW w:w="4677" w:type="dxa"/>
            <w:tcBorders>
              <w:top w:val="nil"/>
              <w:left w:val="nil"/>
              <w:bottom w:val="single" w:sz="4" w:space="0" w:color="auto"/>
              <w:right w:val="single" w:sz="4" w:space="0" w:color="auto"/>
            </w:tcBorders>
            <w:shd w:val="clear" w:color="auto" w:fill="auto"/>
            <w:noWrap/>
            <w:vAlign w:val="center"/>
          </w:tcPr>
          <w:p w14:paraId="3C80618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01C6AC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E9DF0C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3C29FE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w:t>
            </w:r>
          </w:p>
        </w:tc>
        <w:tc>
          <w:tcPr>
            <w:tcW w:w="2127" w:type="dxa"/>
            <w:tcBorders>
              <w:top w:val="nil"/>
              <w:left w:val="nil"/>
              <w:bottom w:val="single" w:sz="4" w:space="0" w:color="auto"/>
              <w:right w:val="single" w:sz="4" w:space="0" w:color="auto"/>
            </w:tcBorders>
            <w:shd w:val="clear" w:color="auto" w:fill="auto"/>
            <w:noWrap/>
            <w:vAlign w:val="center"/>
            <w:hideMark/>
          </w:tcPr>
          <w:p w14:paraId="321AD4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651</w:t>
            </w:r>
          </w:p>
        </w:tc>
        <w:tc>
          <w:tcPr>
            <w:tcW w:w="4677" w:type="dxa"/>
            <w:tcBorders>
              <w:top w:val="nil"/>
              <w:left w:val="nil"/>
              <w:bottom w:val="single" w:sz="4" w:space="0" w:color="auto"/>
              <w:right w:val="single" w:sz="4" w:space="0" w:color="auto"/>
            </w:tcBorders>
            <w:shd w:val="clear" w:color="auto" w:fill="auto"/>
            <w:noWrap/>
            <w:vAlign w:val="center"/>
          </w:tcPr>
          <w:p w14:paraId="4A52A8A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EF0205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D392DE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55A3006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w:t>
            </w:r>
          </w:p>
        </w:tc>
        <w:tc>
          <w:tcPr>
            <w:tcW w:w="2127" w:type="dxa"/>
            <w:tcBorders>
              <w:top w:val="nil"/>
              <w:left w:val="nil"/>
              <w:bottom w:val="single" w:sz="4" w:space="0" w:color="auto"/>
              <w:right w:val="single" w:sz="4" w:space="0" w:color="auto"/>
            </w:tcBorders>
            <w:shd w:val="clear" w:color="auto" w:fill="auto"/>
            <w:noWrap/>
            <w:vAlign w:val="center"/>
            <w:hideMark/>
          </w:tcPr>
          <w:p w14:paraId="6953A1E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656</w:t>
            </w:r>
          </w:p>
        </w:tc>
        <w:tc>
          <w:tcPr>
            <w:tcW w:w="4677" w:type="dxa"/>
            <w:tcBorders>
              <w:top w:val="nil"/>
              <w:left w:val="nil"/>
              <w:bottom w:val="single" w:sz="4" w:space="0" w:color="auto"/>
              <w:right w:val="single" w:sz="4" w:space="0" w:color="auto"/>
            </w:tcBorders>
            <w:shd w:val="clear" w:color="auto" w:fill="auto"/>
            <w:noWrap/>
            <w:vAlign w:val="center"/>
          </w:tcPr>
          <w:p w14:paraId="4876C1A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1D0A5D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D15D9C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w:t>
            </w:r>
          </w:p>
        </w:tc>
        <w:tc>
          <w:tcPr>
            <w:tcW w:w="1701" w:type="dxa"/>
            <w:tcBorders>
              <w:top w:val="nil"/>
              <w:left w:val="nil"/>
              <w:bottom w:val="single" w:sz="4" w:space="0" w:color="auto"/>
              <w:right w:val="single" w:sz="4" w:space="0" w:color="auto"/>
            </w:tcBorders>
            <w:shd w:val="clear" w:color="auto" w:fill="auto"/>
            <w:noWrap/>
            <w:vAlign w:val="center"/>
            <w:hideMark/>
          </w:tcPr>
          <w:p w14:paraId="3A4FE91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w:t>
            </w:r>
          </w:p>
        </w:tc>
        <w:tc>
          <w:tcPr>
            <w:tcW w:w="2127" w:type="dxa"/>
            <w:tcBorders>
              <w:top w:val="nil"/>
              <w:left w:val="nil"/>
              <w:bottom w:val="single" w:sz="4" w:space="0" w:color="auto"/>
              <w:right w:val="single" w:sz="4" w:space="0" w:color="auto"/>
            </w:tcBorders>
            <w:shd w:val="clear" w:color="auto" w:fill="auto"/>
            <w:noWrap/>
            <w:vAlign w:val="center"/>
            <w:hideMark/>
          </w:tcPr>
          <w:p w14:paraId="26AE6D6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918</w:t>
            </w:r>
          </w:p>
        </w:tc>
        <w:tc>
          <w:tcPr>
            <w:tcW w:w="4677" w:type="dxa"/>
            <w:tcBorders>
              <w:top w:val="nil"/>
              <w:left w:val="nil"/>
              <w:bottom w:val="single" w:sz="4" w:space="0" w:color="auto"/>
              <w:right w:val="single" w:sz="4" w:space="0" w:color="auto"/>
            </w:tcBorders>
            <w:shd w:val="clear" w:color="auto" w:fill="auto"/>
            <w:noWrap/>
            <w:vAlign w:val="center"/>
          </w:tcPr>
          <w:p w14:paraId="0CA8C66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06FC0E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7771C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0D54305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w:t>
            </w:r>
          </w:p>
        </w:tc>
        <w:tc>
          <w:tcPr>
            <w:tcW w:w="2127" w:type="dxa"/>
            <w:tcBorders>
              <w:top w:val="nil"/>
              <w:left w:val="nil"/>
              <w:bottom w:val="single" w:sz="4" w:space="0" w:color="auto"/>
              <w:right w:val="single" w:sz="4" w:space="0" w:color="auto"/>
            </w:tcBorders>
            <w:shd w:val="clear" w:color="auto" w:fill="auto"/>
            <w:noWrap/>
            <w:vAlign w:val="center"/>
            <w:hideMark/>
          </w:tcPr>
          <w:p w14:paraId="71CE4B3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655</w:t>
            </w:r>
          </w:p>
        </w:tc>
        <w:tc>
          <w:tcPr>
            <w:tcW w:w="4677" w:type="dxa"/>
            <w:tcBorders>
              <w:top w:val="nil"/>
              <w:left w:val="nil"/>
              <w:bottom w:val="single" w:sz="4" w:space="0" w:color="auto"/>
              <w:right w:val="single" w:sz="4" w:space="0" w:color="auto"/>
            </w:tcBorders>
            <w:shd w:val="clear" w:color="auto" w:fill="auto"/>
            <w:noWrap/>
            <w:vAlign w:val="center"/>
          </w:tcPr>
          <w:p w14:paraId="1229961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BCA808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4841D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0113EDB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w:t>
            </w:r>
          </w:p>
        </w:tc>
        <w:tc>
          <w:tcPr>
            <w:tcW w:w="2127" w:type="dxa"/>
            <w:tcBorders>
              <w:top w:val="nil"/>
              <w:left w:val="nil"/>
              <w:bottom w:val="single" w:sz="4" w:space="0" w:color="auto"/>
              <w:right w:val="single" w:sz="4" w:space="0" w:color="auto"/>
            </w:tcBorders>
            <w:shd w:val="clear" w:color="auto" w:fill="auto"/>
            <w:noWrap/>
            <w:vAlign w:val="center"/>
            <w:hideMark/>
          </w:tcPr>
          <w:p w14:paraId="7492656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651</w:t>
            </w:r>
          </w:p>
        </w:tc>
        <w:tc>
          <w:tcPr>
            <w:tcW w:w="4677" w:type="dxa"/>
            <w:tcBorders>
              <w:top w:val="nil"/>
              <w:left w:val="nil"/>
              <w:bottom w:val="single" w:sz="4" w:space="0" w:color="auto"/>
              <w:right w:val="single" w:sz="4" w:space="0" w:color="auto"/>
            </w:tcBorders>
            <w:shd w:val="clear" w:color="auto" w:fill="auto"/>
            <w:noWrap/>
            <w:vAlign w:val="center"/>
          </w:tcPr>
          <w:p w14:paraId="2F4A2DC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C26152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B0DFE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468B8C1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w:t>
            </w:r>
          </w:p>
        </w:tc>
        <w:tc>
          <w:tcPr>
            <w:tcW w:w="2127" w:type="dxa"/>
            <w:tcBorders>
              <w:top w:val="nil"/>
              <w:left w:val="nil"/>
              <w:bottom w:val="single" w:sz="4" w:space="0" w:color="auto"/>
              <w:right w:val="single" w:sz="4" w:space="0" w:color="auto"/>
            </w:tcBorders>
            <w:shd w:val="clear" w:color="auto" w:fill="auto"/>
            <w:noWrap/>
            <w:vAlign w:val="center"/>
            <w:hideMark/>
          </w:tcPr>
          <w:p w14:paraId="728A5E5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668</w:t>
            </w:r>
          </w:p>
        </w:tc>
        <w:tc>
          <w:tcPr>
            <w:tcW w:w="4677" w:type="dxa"/>
            <w:tcBorders>
              <w:top w:val="nil"/>
              <w:left w:val="nil"/>
              <w:bottom w:val="single" w:sz="4" w:space="0" w:color="auto"/>
              <w:right w:val="single" w:sz="4" w:space="0" w:color="auto"/>
            </w:tcBorders>
            <w:shd w:val="clear" w:color="auto" w:fill="auto"/>
            <w:noWrap/>
            <w:vAlign w:val="center"/>
          </w:tcPr>
          <w:p w14:paraId="41531A5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25889D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C06770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2F11E73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w:t>
            </w:r>
          </w:p>
        </w:tc>
        <w:tc>
          <w:tcPr>
            <w:tcW w:w="2127" w:type="dxa"/>
            <w:tcBorders>
              <w:top w:val="nil"/>
              <w:left w:val="nil"/>
              <w:bottom w:val="single" w:sz="4" w:space="0" w:color="auto"/>
              <w:right w:val="single" w:sz="4" w:space="0" w:color="auto"/>
            </w:tcBorders>
            <w:shd w:val="clear" w:color="auto" w:fill="auto"/>
            <w:noWrap/>
            <w:vAlign w:val="center"/>
            <w:hideMark/>
          </w:tcPr>
          <w:p w14:paraId="5CDF28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608</w:t>
            </w:r>
          </w:p>
        </w:tc>
        <w:tc>
          <w:tcPr>
            <w:tcW w:w="4677" w:type="dxa"/>
            <w:tcBorders>
              <w:top w:val="nil"/>
              <w:left w:val="nil"/>
              <w:bottom w:val="single" w:sz="4" w:space="0" w:color="auto"/>
              <w:right w:val="single" w:sz="4" w:space="0" w:color="auto"/>
            </w:tcBorders>
            <w:shd w:val="clear" w:color="auto" w:fill="auto"/>
            <w:noWrap/>
            <w:vAlign w:val="center"/>
          </w:tcPr>
          <w:p w14:paraId="782F1C2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30F3D5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9ABFB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35E9CDB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w:t>
            </w:r>
          </w:p>
        </w:tc>
        <w:tc>
          <w:tcPr>
            <w:tcW w:w="2127" w:type="dxa"/>
            <w:tcBorders>
              <w:top w:val="nil"/>
              <w:left w:val="nil"/>
              <w:bottom w:val="single" w:sz="4" w:space="0" w:color="auto"/>
              <w:right w:val="single" w:sz="4" w:space="0" w:color="auto"/>
            </w:tcBorders>
            <w:shd w:val="clear" w:color="auto" w:fill="auto"/>
            <w:noWrap/>
            <w:vAlign w:val="center"/>
            <w:hideMark/>
          </w:tcPr>
          <w:p w14:paraId="6586829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659</w:t>
            </w:r>
          </w:p>
        </w:tc>
        <w:tc>
          <w:tcPr>
            <w:tcW w:w="4677" w:type="dxa"/>
            <w:tcBorders>
              <w:top w:val="nil"/>
              <w:left w:val="nil"/>
              <w:bottom w:val="single" w:sz="4" w:space="0" w:color="auto"/>
              <w:right w:val="single" w:sz="4" w:space="0" w:color="auto"/>
            </w:tcBorders>
            <w:shd w:val="clear" w:color="auto" w:fill="auto"/>
            <w:noWrap/>
            <w:vAlign w:val="center"/>
          </w:tcPr>
          <w:p w14:paraId="744C6D6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F26521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B078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0F12C21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w:t>
            </w:r>
          </w:p>
        </w:tc>
        <w:tc>
          <w:tcPr>
            <w:tcW w:w="2127" w:type="dxa"/>
            <w:tcBorders>
              <w:top w:val="nil"/>
              <w:left w:val="nil"/>
              <w:bottom w:val="single" w:sz="4" w:space="0" w:color="auto"/>
              <w:right w:val="single" w:sz="4" w:space="0" w:color="auto"/>
            </w:tcBorders>
            <w:shd w:val="clear" w:color="auto" w:fill="auto"/>
            <w:noWrap/>
            <w:vAlign w:val="center"/>
            <w:hideMark/>
          </w:tcPr>
          <w:p w14:paraId="5DADCBF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679</w:t>
            </w:r>
          </w:p>
        </w:tc>
        <w:tc>
          <w:tcPr>
            <w:tcW w:w="4677" w:type="dxa"/>
            <w:tcBorders>
              <w:top w:val="nil"/>
              <w:left w:val="nil"/>
              <w:bottom w:val="single" w:sz="4" w:space="0" w:color="auto"/>
              <w:right w:val="single" w:sz="4" w:space="0" w:color="auto"/>
            </w:tcBorders>
            <w:shd w:val="clear" w:color="auto" w:fill="auto"/>
            <w:noWrap/>
            <w:vAlign w:val="center"/>
          </w:tcPr>
          <w:p w14:paraId="6F77B9F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3D8D63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C28CF1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249E8EA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w:t>
            </w:r>
          </w:p>
        </w:tc>
        <w:tc>
          <w:tcPr>
            <w:tcW w:w="2127" w:type="dxa"/>
            <w:tcBorders>
              <w:top w:val="nil"/>
              <w:left w:val="nil"/>
              <w:bottom w:val="single" w:sz="4" w:space="0" w:color="auto"/>
              <w:right w:val="single" w:sz="4" w:space="0" w:color="auto"/>
            </w:tcBorders>
            <w:shd w:val="clear" w:color="auto" w:fill="auto"/>
            <w:noWrap/>
            <w:vAlign w:val="center"/>
            <w:hideMark/>
          </w:tcPr>
          <w:p w14:paraId="71D3BE4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594</w:t>
            </w:r>
          </w:p>
        </w:tc>
        <w:tc>
          <w:tcPr>
            <w:tcW w:w="4677" w:type="dxa"/>
            <w:tcBorders>
              <w:top w:val="nil"/>
              <w:left w:val="nil"/>
              <w:bottom w:val="single" w:sz="4" w:space="0" w:color="auto"/>
              <w:right w:val="single" w:sz="4" w:space="0" w:color="auto"/>
            </w:tcBorders>
            <w:shd w:val="clear" w:color="auto" w:fill="auto"/>
            <w:noWrap/>
            <w:vAlign w:val="center"/>
          </w:tcPr>
          <w:p w14:paraId="6337EF0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01CC0C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09E3E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31CC50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w:t>
            </w:r>
          </w:p>
        </w:tc>
        <w:tc>
          <w:tcPr>
            <w:tcW w:w="2127" w:type="dxa"/>
            <w:tcBorders>
              <w:top w:val="nil"/>
              <w:left w:val="nil"/>
              <w:bottom w:val="single" w:sz="4" w:space="0" w:color="auto"/>
              <w:right w:val="single" w:sz="4" w:space="0" w:color="auto"/>
            </w:tcBorders>
            <w:shd w:val="clear" w:color="auto" w:fill="auto"/>
            <w:noWrap/>
            <w:vAlign w:val="center"/>
            <w:hideMark/>
          </w:tcPr>
          <w:p w14:paraId="0638437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662</w:t>
            </w:r>
          </w:p>
        </w:tc>
        <w:tc>
          <w:tcPr>
            <w:tcW w:w="4677" w:type="dxa"/>
            <w:tcBorders>
              <w:top w:val="nil"/>
              <w:left w:val="nil"/>
              <w:bottom w:val="single" w:sz="4" w:space="0" w:color="auto"/>
              <w:right w:val="single" w:sz="4" w:space="0" w:color="auto"/>
            </w:tcBorders>
            <w:shd w:val="clear" w:color="auto" w:fill="auto"/>
            <w:noWrap/>
            <w:vAlign w:val="center"/>
          </w:tcPr>
          <w:p w14:paraId="378122B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7FE0AF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1D9D3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7D2617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w:t>
            </w:r>
          </w:p>
        </w:tc>
        <w:tc>
          <w:tcPr>
            <w:tcW w:w="2127" w:type="dxa"/>
            <w:tcBorders>
              <w:top w:val="nil"/>
              <w:left w:val="nil"/>
              <w:bottom w:val="single" w:sz="4" w:space="0" w:color="auto"/>
              <w:right w:val="single" w:sz="4" w:space="0" w:color="auto"/>
            </w:tcBorders>
            <w:shd w:val="clear" w:color="auto" w:fill="auto"/>
            <w:noWrap/>
            <w:vAlign w:val="center"/>
            <w:hideMark/>
          </w:tcPr>
          <w:p w14:paraId="395FC03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618</w:t>
            </w:r>
          </w:p>
        </w:tc>
        <w:tc>
          <w:tcPr>
            <w:tcW w:w="4677" w:type="dxa"/>
            <w:tcBorders>
              <w:top w:val="nil"/>
              <w:left w:val="nil"/>
              <w:bottom w:val="single" w:sz="4" w:space="0" w:color="auto"/>
              <w:right w:val="single" w:sz="4" w:space="0" w:color="auto"/>
            </w:tcBorders>
            <w:shd w:val="clear" w:color="auto" w:fill="auto"/>
            <w:noWrap/>
            <w:vAlign w:val="center"/>
          </w:tcPr>
          <w:p w14:paraId="295E0BF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DDC274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7F6EEA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w:t>
            </w:r>
          </w:p>
        </w:tc>
        <w:tc>
          <w:tcPr>
            <w:tcW w:w="1701" w:type="dxa"/>
            <w:tcBorders>
              <w:top w:val="nil"/>
              <w:left w:val="nil"/>
              <w:bottom w:val="single" w:sz="4" w:space="0" w:color="auto"/>
              <w:right w:val="single" w:sz="4" w:space="0" w:color="auto"/>
            </w:tcBorders>
            <w:shd w:val="clear" w:color="auto" w:fill="auto"/>
            <w:noWrap/>
            <w:vAlign w:val="center"/>
            <w:hideMark/>
          </w:tcPr>
          <w:p w14:paraId="272E8FD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w:t>
            </w:r>
          </w:p>
        </w:tc>
        <w:tc>
          <w:tcPr>
            <w:tcW w:w="2127" w:type="dxa"/>
            <w:tcBorders>
              <w:top w:val="nil"/>
              <w:left w:val="nil"/>
              <w:bottom w:val="single" w:sz="4" w:space="0" w:color="auto"/>
              <w:right w:val="single" w:sz="4" w:space="0" w:color="auto"/>
            </w:tcBorders>
            <w:shd w:val="clear" w:color="auto" w:fill="auto"/>
            <w:noWrap/>
            <w:vAlign w:val="center"/>
            <w:hideMark/>
          </w:tcPr>
          <w:p w14:paraId="405087F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745</w:t>
            </w:r>
          </w:p>
        </w:tc>
        <w:tc>
          <w:tcPr>
            <w:tcW w:w="4677" w:type="dxa"/>
            <w:tcBorders>
              <w:top w:val="nil"/>
              <w:left w:val="nil"/>
              <w:bottom w:val="single" w:sz="4" w:space="0" w:color="auto"/>
              <w:right w:val="single" w:sz="4" w:space="0" w:color="auto"/>
            </w:tcBorders>
            <w:shd w:val="clear" w:color="auto" w:fill="auto"/>
            <w:noWrap/>
            <w:vAlign w:val="center"/>
          </w:tcPr>
          <w:p w14:paraId="6C7CE14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09A66E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1DAD23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52BE52A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72</w:t>
            </w:r>
          </w:p>
        </w:tc>
        <w:tc>
          <w:tcPr>
            <w:tcW w:w="2127" w:type="dxa"/>
            <w:tcBorders>
              <w:top w:val="nil"/>
              <w:left w:val="nil"/>
              <w:bottom w:val="single" w:sz="4" w:space="0" w:color="auto"/>
              <w:right w:val="single" w:sz="4" w:space="0" w:color="auto"/>
            </w:tcBorders>
            <w:shd w:val="clear" w:color="auto" w:fill="auto"/>
            <w:noWrap/>
            <w:vAlign w:val="center"/>
            <w:hideMark/>
          </w:tcPr>
          <w:p w14:paraId="6A75BAF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649</w:t>
            </w:r>
          </w:p>
        </w:tc>
        <w:tc>
          <w:tcPr>
            <w:tcW w:w="4677" w:type="dxa"/>
            <w:tcBorders>
              <w:top w:val="nil"/>
              <w:left w:val="nil"/>
              <w:bottom w:val="single" w:sz="4" w:space="0" w:color="auto"/>
              <w:right w:val="single" w:sz="4" w:space="0" w:color="auto"/>
            </w:tcBorders>
            <w:shd w:val="clear" w:color="auto" w:fill="auto"/>
            <w:noWrap/>
            <w:vAlign w:val="center"/>
          </w:tcPr>
          <w:p w14:paraId="4193727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9ADE33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E6A0C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5577E60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w:t>
            </w:r>
          </w:p>
        </w:tc>
        <w:tc>
          <w:tcPr>
            <w:tcW w:w="2127" w:type="dxa"/>
            <w:tcBorders>
              <w:top w:val="nil"/>
              <w:left w:val="nil"/>
              <w:bottom w:val="single" w:sz="4" w:space="0" w:color="auto"/>
              <w:right w:val="single" w:sz="4" w:space="0" w:color="auto"/>
            </w:tcBorders>
            <w:shd w:val="clear" w:color="auto" w:fill="auto"/>
            <w:noWrap/>
            <w:vAlign w:val="center"/>
            <w:hideMark/>
          </w:tcPr>
          <w:p w14:paraId="73BFC6C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647</w:t>
            </w:r>
          </w:p>
        </w:tc>
        <w:tc>
          <w:tcPr>
            <w:tcW w:w="4677" w:type="dxa"/>
            <w:tcBorders>
              <w:top w:val="nil"/>
              <w:left w:val="nil"/>
              <w:bottom w:val="single" w:sz="4" w:space="0" w:color="auto"/>
              <w:right w:val="single" w:sz="4" w:space="0" w:color="auto"/>
            </w:tcBorders>
            <w:shd w:val="clear" w:color="auto" w:fill="auto"/>
            <w:noWrap/>
            <w:vAlign w:val="center"/>
          </w:tcPr>
          <w:p w14:paraId="1F3970E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B2FE34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EF30B9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45</w:t>
            </w:r>
          </w:p>
        </w:tc>
        <w:tc>
          <w:tcPr>
            <w:tcW w:w="1701" w:type="dxa"/>
            <w:tcBorders>
              <w:top w:val="nil"/>
              <w:left w:val="nil"/>
              <w:bottom w:val="single" w:sz="4" w:space="0" w:color="auto"/>
              <w:right w:val="single" w:sz="4" w:space="0" w:color="auto"/>
            </w:tcBorders>
            <w:shd w:val="clear" w:color="auto" w:fill="auto"/>
            <w:noWrap/>
            <w:vAlign w:val="center"/>
            <w:hideMark/>
          </w:tcPr>
          <w:p w14:paraId="6D0FE8A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74</w:t>
            </w:r>
          </w:p>
        </w:tc>
        <w:tc>
          <w:tcPr>
            <w:tcW w:w="2127" w:type="dxa"/>
            <w:tcBorders>
              <w:top w:val="nil"/>
              <w:left w:val="nil"/>
              <w:bottom w:val="single" w:sz="4" w:space="0" w:color="auto"/>
              <w:right w:val="single" w:sz="4" w:space="0" w:color="auto"/>
            </w:tcBorders>
            <w:shd w:val="clear" w:color="auto" w:fill="auto"/>
            <w:noWrap/>
            <w:vAlign w:val="center"/>
            <w:hideMark/>
          </w:tcPr>
          <w:p w14:paraId="165C6D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668</w:t>
            </w:r>
          </w:p>
        </w:tc>
        <w:tc>
          <w:tcPr>
            <w:tcW w:w="4677" w:type="dxa"/>
            <w:tcBorders>
              <w:top w:val="nil"/>
              <w:left w:val="nil"/>
              <w:bottom w:val="single" w:sz="4" w:space="0" w:color="auto"/>
              <w:right w:val="single" w:sz="4" w:space="0" w:color="auto"/>
            </w:tcBorders>
            <w:shd w:val="clear" w:color="auto" w:fill="auto"/>
            <w:noWrap/>
            <w:vAlign w:val="center"/>
          </w:tcPr>
          <w:p w14:paraId="72E9B77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DD8D3D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72E609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593BBC1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75</w:t>
            </w:r>
          </w:p>
        </w:tc>
        <w:tc>
          <w:tcPr>
            <w:tcW w:w="2127" w:type="dxa"/>
            <w:tcBorders>
              <w:top w:val="nil"/>
              <w:left w:val="nil"/>
              <w:bottom w:val="single" w:sz="4" w:space="0" w:color="auto"/>
              <w:right w:val="single" w:sz="4" w:space="0" w:color="auto"/>
            </w:tcBorders>
            <w:shd w:val="clear" w:color="auto" w:fill="auto"/>
            <w:noWrap/>
            <w:vAlign w:val="center"/>
            <w:hideMark/>
          </w:tcPr>
          <w:p w14:paraId="63AAE21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603</w:t>
            </w:r>
          </w:p>
        </w:tc>
        <w:tc>
          <w:tcPr>
            <w:tcW w:w="4677" w:type="dxa"/>
            <w:tcBorders>
              <w:top w:val="nil"/>
              <w:left w:val="nil"/>
              <w:bottom w:val="single" w:sz="4" w:space="0" w:color="auto"/>
              <w:right w:val="single" w:sz="4" w:space="0" w:color="auto"/>
            </w:tcBorders>
            <w:shd w:val="clear" w:color="auto" w:fill="auto"/>
            <w:noWrap/>
            <w:vAlign w:val="center"/>
          </w:tcPr>
          <w:p w14:paraId="2DB1821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72FAC5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242F7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w:t>
            </w:r>
          </w:p>
        </w:tc>
        <w:tc>
          <w:tcPr>
            <w:tcW w:w="1701" w:type="dxa"/>
            <w:tcBorders>
              <w:top w:val="nil"/>
              <w:left w:val="nil"/>
              <w:bottom w:val="single" w:sz="4" w:space="0" w:color="auto"/>
              <w:right w:val="single" w:sz="4" w:space="0" w:color="auto"/>
            </w:tcBorders>
            <w:shd w:val="clear" w:color="auto" w:fill="auto"/>
            <w:noWrap/>
            <w:vAlign w:val="center"/>
            <w:hideMark/>
          </w:tcPr>
          <w:p w14:paraId="6E2B5AD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76</w:t>
            </w:r>
          </w:p>
        </w:tc>
        <w:tc>
          <w:tcPr>
            <w:tcW w:w="2127" w:type="dxa"/>
            <w:tcBorders>
              <w:top w:val="nil"/>
              <w:left w:val="nil"/>
              <w:bottom w:val="single" w:sz="4" w:space="0" w:color="auto"/>
              <w:right w:val="single" w:sz="4" w:space="0" w:color="auto"/>
            </w:tcBorders>
            <w:shd w:val="clear" w:color="auto" w:fill="auto"/>
            <w:noWrap/>
            <w:vAlign w:val="center"/>
            <w:hideMark/>
          </w:tcPr>
          <w:p w14:paraId="10497C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811</w:t>
            </w:r>
          </w:p>
        </w:tc>
        <w:tc>
          <w:tcPr>
            <w:tcW w:w="4677" w:type="dxa"/>
            <w:tcBorders>
              <w:top w:val="nil"/>
              <w:left w:val="nil"/>
              <w:bottom w:val="single" w:sz="4" w:space="0" w:color="auto"/>
              <w:right w:val="single" w:sz="4" w:space="0" w:color="auto"/>
            </w:tcBorders>
            <w:shd w:val="clear" w:color="auto" w:fill="auto"/>
            <w:noWrap/>
            <w:vAlign w:val="center"/>
          </w:tcPr>
          <w:p w14:paraId="6E3F8DC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E91AC7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F4634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2C92299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77</w:t>
            </w:r>
          </w:p>
        </w:tc>
        <w:tc>
          <w:tcPr>
            <w:tcW w:w="2127" w:type="dxa"/>
            <w:tcBorders>
              <w:top w:val="nil"/>
              <w:left w:val="nil"/>
              <w:bottom w:val="single" w:sz="4" w:space="0" w:color="auto"/>
              <w:right w:val="single" w:sz="4" w:space="0" w:color="auto"/>
            </w:tcBorders>
            <w:shd w:val="clear" w:color="auto" w:fill="auto"/>
            <w:noWrap/>
            <w:vAlign w:val="center"/>
            <w:hideMark/>
          </w:tcPr>
          <w:p w14:paraId="7E52243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644</w:t>
            </w:r>
          </w:p>
        </w:tc>
        <w:tc>
          <w:tcPr>
            <w:tcW w:w="4677" w:type="dxa"/>
            <w:tcBorders>
              <w:top w:val="nil"/>
              <w:left w:val="nil"/>
              <w:bottom w:val="single" w:sz="4" w:space="0" w:color="auto"/>
              <w:right w:val="single" w:sz="4" w:space="0" w:color="auto"/>
            </w:tcBorders>
            <w:shd w:val="clear" w:color="auto" w:fill="auto"/>
            <w:noWrap/>
            <w:vAlign w:val="center"/>
          </w:tcPr>
          <w:p w14:paraId="3043A80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E9BA02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591691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5679120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78</w:t>
            </w:r>
          </w:p>
        </w:tc>
        <w:tc>
          <w:tcPr>
            <w:tcW w:w="2127" w:type="dxa"/>
            <w:tcBorders>
              <w:top w:val="nil"/>
              <w:left w:val="nil"/>
              <w:bottom w:val="single" w:sz="4" w:space="0" w:color="auto"/>
              <w:right w:val="single" w:sz="4" w:space="0" w:color="auto"/>
            </w:tcBorders>
            <w:shd w:val="clear" w:color="auto" w:fill="auto"/>
            <w:noWrap/>
            <w:vAlign w:val="center"/>
            <w:hideMark/>
          </w:tcPr>
          <w:p w14:paraId="7DB5C11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650</w:t>
            </w:r>
          </w:p>
        </w:tc>
        <w:tc>
          <w:tcPr>
            <w:tcW w:w="4677" w:type="dxa"/>
            <w:tcBorders>
              <w:top w:val="nil"/>
              <w:left w:val="nil"/>
              <w:bottom w:val="single" w:sz="4" w:space="0" w:color="auto"/>
              <w:right w:val="single" w:sz="4" w:space="0" w:color="auto"/>
            </w:tcBorders>
            <w:shd w:val="clear" w:color="auto" w:fill="auto"/>
            <w:noWrap/>
            <w:vAlign w:val="center"/>
          </w:tcPr>
          <w:p w14:paraId="40BD05F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BD9648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5B47C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7FDCF70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79</w:t>
            </w:r>
          </w:p>
        </w:tc>
        <w:tc>
          <w:tcPr>
            <w:tcW w:w="2127" w:type="dxa"/>
            <w:tcBorders>
              <w:top w:val="nil"/>
              <w:left w:val="nil"/>
              <w:bottom w:val="single" w:sz="4" w:space="0" w:color="auto"/>
              <w:right w:val="single" w:sz="4" w:space="0" w:color="auto"/>
            </w:tcBorders>
            <w:shd w:val="clear" w:color="auto" w:fill="auto"/>
            <w:noWrap/>
            <w:vAlign w:val="center"/>
            <w:hideMark/>
          </w:tcPr>
          <w:p w14:paraId="5AFCC22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711</w:t>
            </w:r>
          </w:p>
        </w:tc>
        <w:tc>
          <w:tcPr>
            <w:tcW w:w="4677" w:type="dxa"/>
            <w:tcBorders>
              <w:top w:val="nil"/>
              <w:left w:val="nil"/>
              <w:bottom w:val="single" w:sz="4" w:space="0" w:color="auto"/>
              <w:right w:val="single" w:sz="4" w:space="0" w:color="auto"/>
            </w:tcBorders>
            <w:shd w:val="clear" w:color="auto" w:fill="auto"/>
            <w:noWrap/>
            <w:vAlign w:val="center"/>
          </w:tcPr>
          <w:p w14:paraId="2DB1DF8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12266A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F2A67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60E94D7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80</w:t>
            </w:r>
          </w:p>
        </w:tc>
        <w:tc>
          <w:tcPr>
            <w:tcW w:w="2127" w:type="dxa"/>
            <w:tcBorders>
              <w:top w:val="nil"/>
              <w:left w:val="nil"/>
              <w:bottom w:val="single" w:sz="4" w:space="0" w:color="auto"/>
              <w:right w:val="single" w:sz="4" w:space="0" w:color="auto"/>
            </w:tcBorders>
            <w:shd w:val="clear" w:color="auto" w:fill="auto"/>
            <w:noWrap/>
            <w:vAlign w:val="center"/>
            <w:hideMark/>
          </w:tcPr>
          <w:p w14:paraId="714DC27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672</w:t>
            </w:r>
          </w:p>
        </w:tc>
        <w:tc>
          <w:tcPr>
            <w:tcW w:w="4677" w:type="dxa"/>
            <w:tcBorders>
              <w:top w:val="nil"/>
              <w:left w:val="nil"/>
              <w:bottom w:val="single" w:sz="4" w:space="0" w:color="auto"/>
              <w:right w:val="single" w:sz="4" w:space="0" w:color="auto"/>
            </w:tcBorders>
            <w:shd w:val="clear" w:color="auto" w:fill="auto"/>
            <w:noWrap/>
            <w:vAlign w:val="center"/>
          </w:tcPr>
          <w:p w14:paraId="4F295EB0"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CBF4DD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FC99B1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144EB91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81</w:t>
            </w:r>
          </w:p>
        </w:tc>
        <w:tc>
          <w:tcPr>
            <w:tcW w:w="2127" w:type="dxa"/>
            <w:tcBorders>
              <w:top w:val="nil"/>
              <w:left w:val="nil"/>
              <w:bottom w:val="single" w:sz="4" w:space="0" w:color="auto"/>
              <w:right w:val="single" w:sz="4" w:space="0" w:color="auto"/>
            </w:tcBorders>
            <w:shd w:val="clear" w:color="auto" w:fill="auto"/>
            <w:noWrap/>
            <w:vAlign w:val="center"/>
            <w:hideMark/>
          </w:tcPr>
          <w:p w14:paraId="2B1E70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679</w:t>
            </w:r>
          </w:p>
        </w:tc>
        <w:tc>
          <w:tcPr>
            <w:tcW w:w="4677" w:type="dxa"/>
            <w:tcBorders>
              <w:top w:val="nil"/>
              <w:left w:val="nil"/>
              <w:bottom w:val="single" w:sz="4" w:space="0" w:color="auto"/>
              <w:right w:val="single" w:sz="4" w:space="0" w:color="auto"/>
            </w:tcBorders>
            <w:shd w:val="clear" w:color="auto" w:fill="auto"/>
            <w:noWrap/>
            <w:vAlign w:val="center"/>
          </w:tcPr>
          <w:p w14:paraId="49D4334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C4AB15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21A37F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42E249D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82</w:t>
            </w:r>
          </w:p>
        </w:tc>
        <w:tc>
          <w:tcPr>
            <w:tcW w:w="2127" w:type="dxa"/>
            <w:tcBorders>
              <w:top w:val="nil"/>
              <w:left w:val="nil"/>
              <w:bottom w:val="single" w:sz="4" w:space="0" w:color="auto"/>
              <w:right w:val="single" w:sz="4" w:space="0" w:color="auto"/>
            </w:tcBorders>
            <w:shd w:val="clear" w:color="auto" w:fill="auto"/>
            <w:noWrap/>
            <w:vAlign w:val="center"/>
            <w:hideMark/>
          </w:tcPr>
          <w:p w14:paraId="7E38672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594</w:t>
            </w:r>
          </w:p>
        </w:tc>
        <w:tc>
          <w:tcPr>
            <w:tcW w:w="4677" w:type="dxa"/>
            <w:tcBorders>
              <w:top w:val="nil"/>
              <w:left w:val="nil"/>
              <w:bottom w:val="single" w:sz="4" w:space="0" w:color="auto"/>
              <w:right w:val="single" w:sz="4" w:space="0" w:color="auto"/>
            </w:tcBorders>
            <w:shd w:val="clear" w:color="auto" w:fill="auto"/>
            <w:noWrap/>
            <w:vAlign w:val="center"/>
          </w:tcPr>
          <w:p w14:paraId="54DAE33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ABF363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881DE4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7938051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83</w:t>
            </w:r>
          </w:p>
        </w:tc>
        <w:tc>
          <w:tcPr>
            <w:tcW w:w="2127" w:type="dxa"/>
            <w:tcBorders>
              <w:top w:val="nil"/>
              <w:left w:val="nil"/>
              <w:bottom w:val="single" w:sz="4" w:space="0" w:color="auto"/>
              <w:right w:val="single" w:sz="4" w:space="0" w:color="auto"/>
            </w:tcBorders>
            <w:shd w:val="clear" w:color="auto" w:fill="auto"/>
            <w:noWrap/>
            <w:vAlign w:val="center"/>
            <w:hideMark/>
          </w:tcPr>
          <w:p w14:paraId="7528BE1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707</w:t>
            </w:r>
          </w:p>
        </w:tc>
        <w:tc>
          <w:tcPr>
            <w:tcW w:w="4677" w:type="dxa"/>
            <w:tcBorders>
              <w:top w:val="nil"/>
              <w:left w:val="nil"/>
              <w:bottom w:val="single" w:sz="4" w:space="0" w:color="auto"/>
              <w:right w:val="single" w:sz="4" w:space="0" w:color="auto"/>
            </w:tcBorders>
            <w:shd w:val="clear" w:color="auto" w:fill="auto"/>
            <w:noWrap/>
            <w:vAlign w:val="center"/>
          </w:tcPr>
          <w:p w14:paraId="3710635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54405A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48F349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64E08A0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84</w:t>
            </w:r>
          </w:p>
        </w:tc>
        <w:tc>
          <w:tcPr>
            <w:tcW w:w="2127" w:type="dxa"/>
            <w:tcBorders>
              <w:top w:val="nil"/>
              <w:left w:val="nil"/>
              <w:bottom w:val="single" w:sz="4" w:space="0" w:color="auto"/>
              <w:right w:val="single" w:sz="4" w:space="0" w:color="auto"/>
            </w:tcBorders>
            <w:shd w:val="clear" w:color="auto" w:fill="auto"/>
            <w:noWrap/>
            <w:vAlign w:val="center"/>
            <w:hideMark/>
          </w:tcPr>
          <w:p w14:paraId="151CD35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759</w:t>
            </w:r>
          </w:p>
        </w:tc>
        <w:tc>
          <w:tcPr>
            <w:tcW w:w="4677" w:type="dxa"/>
            <w:tcBorders>
              <w:top w:val="nil"/>
              <w:left w:val="nil"/>
              <w:bottom w:val="single" w:sz="4" w:space="0" w:color="auto"/>
              <w:right w:val="single" w:sz="4" w:space="0" w:color="auto"/>
            </w:tcBorders>
            <w:shd w:val="clear" w:color="auto" w:fill="auto"/>
            <w:noWrap/>
            <w:vAlign w:val="center"/>
          </w:tcPr>
          <w:p w14:paraId="0DE56AE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50D0DA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2B69ED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12F8B0F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85</w:t>
            </w:r>
          </w:p>
        </w:tc>
        <w:tc>
          <w:tcPr>
            <w:tcW w:w="2127" w:type="dxa"/>
            <w:tcBorders>
              <w:top w:val="nil"/>
              <w:left w:val="nil"/>
              <w:bottom w:val="single" w:sz="4" w:space="0" w:color="auto"/>
              <w:right w:val="single" w:sz="4" w:space="0" w:color="auto"/>
            </w:tcBorders>
            <w:shd w:val="clear" w:color="auto" w:fill="auto"/>
            <w:noWrap/>
            <w:vAlign w:val="center"/>
            <w:hideMark/>
          </w:tcPr>
          <w:p w14:paraId="69A9CE2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861</w:t>
            </w:r>
          </w:p>
        </w:tc>
        <w:tc>
          <w:tcPr>
            <w:tcW w:w="4677" w:type="dxa"/>
            <w:tcBorders>
              <w:top w:val="nil"/>
              <w:left w:val="nil"/>
              <w:bottom w:val="single" w:sz="4" w:space="0" w:color="auto"/>
              <w:right w:val="single" w:sz="4" w:space="0" w:color="auto"/>
            </w:tcBorders>
            <w:shd w:val="clear" w:color="auto" w:fill="auto"/>
            <w:noWrap/>
            <w:vAlign w:val="center"/>
          </w:tcPr>
          <w:p w14:paraId="32572AA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D11E9C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D0D11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15F19BD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86</w:t>
            </w:r>
          </w:p>
        </w:tc>
        <w:tc>
          <w:tcPr>
            <w:tcW w:w="2127" w:type="dxa"/>
            <w:tcBorders>
              <w:top w:val="nil"/>
              <w:left w:val="nil"/>
              <w:bottom w:val="single" w:sz="4" w:space="0" w:color="auto"/>
              <w:right w:val="single" w:sz="4" w:space="0" w:color="auto"/>
            </w:tcBorders>
            <w:shd w:val="clear" w:color="auto" w:fill="auto"/>
            <w:noWrap/>
            <w:vAlign w:val="center"/>
            <w:hideMark/>
          </w:tcPr>
          <w:p w14:paraId="70F494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607</w:t>
            </w:r>
          </w:p>
        </w:tc>
        <w:tc>
          <w:tcPr>
            <w:tcW w:w="4677" w:type="dxa"/>
            <w:tcBorders>
              <w:top w:val="nil"/>
              <w:left w:val="nil"/>
              <w:bottom w:val="single" w:sz="4" w:space="0" w:color="auto"/>
              <w:right w:val="single" w:sz="4" w:space="0" w:color="auto"/>
            </w:tcBorders>
            <w:shd w:val="clear" w:color="auto" w:fill="auto"/>
            <w:noWrap/>
            <w:vAlign w:val="center"/>
          </w:tcPr>
          <w:p w14:paraId="71F19C9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474E78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3437BA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1EEB53C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87</w:t>
            </w:r>
          </w:p>
        </w:tc>
        <w:tc>
          <w:tcPr>
            <w:tcW w:w="2127" w:type="dxa"/>
            <w:tcBorders>
              <w:top w:val="nil"/>
              <w:left w:val="nil"/>
              <w:bottom w:val="single" w:sz="4" w:space="0" w:color="auto"/>
              <w:right w:val="single" w:sz="4" w:space="0" w:color="auto"/>
            </w:tcBorders>
            <w:shd w:val="clear" w:color="auto" w:fill="auto"/>
            <w:noWrap/>
            <w:vAlign w:val="center"/>
            <w:hideMark/>
          </w:tcPr>
          <w:p w14:paraId="44FA46F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696</w:t>
            </w:r>
          </w:p>
        </w:tc>
        <w:tc>
          <w:tcPr>
            <w:tcW w:w="4677" w:type="dxa"/>
            <w:tcBorders>
              <w:top w:val="nil"/>
              <w:left w:val="nil"/>
              <w:bottom w:val="single" w:sz="4" w:space="0" w:color="auto"/>
              <w:right w:val="single" w:sz="4" w:space="0" w:color="auto"/>
            </w:tcBorders>
            <w:shd w:val="clear" w:color="auto" w:fill="auto"/>
            <w:noWrap/>
            <w:vAlign w:val="center"/>
          </w:tcPr>
          <w:p w14:paraId="5081891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A40484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E344B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20D0FB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88</w:t>
            </w:r>
          </w:p>
        </w:tc>
        <w:tc>
          <w:tcPr>
            <w:tcW w:w="2127" w:type="dxa"/>
            <w:tcBorders>
              <w:top w:val="nil"/>
              <w:left w:val="nil"/>
              <w:bottom w:val="single" w:sz="4" w:space="0" w:color="auto"/>
              <w:right w:val="single" w:sz="4" w:space="0" w:color="auto"/>
            </w:tcBorders>
            <w:shd w:val="clear" w:color="auto" w:fill="auto"/>
            <w:noWrap/>
            <w:vAlign w:val="center"/>
            <w:hideMark/>
          </w:tcPr>
          <w:p w14:paraId="0C5D70D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708</w:t>
            </w:r>
          </w:p>
        </w:tc>
        <w:tc>
          <w:tcPr>
            <w:tcW w:w="4677" w:type="dxa"/>
            <w:tcBorders>
              <w:top w:val="nil"/>
              <w:left w:val="nil"/>
              <w:bottom w:val="single" w:sz="4" w:space="0" w:color="auto"/>
              <w:right w:val="single" w:sz="4" w:space="0" w:color="auto"/>
            </w:tcBorders>
            <w:shd w:val="clear" w:color="auto" w:fill="auto"/>
            <w:noWrap/>
            <w:vAlign w:val="center"/>
          </w:tcPr>
          <w:p w14:paraId="77BEB55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D662DA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F23006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3CD3330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89</w:t>
            </w:r>
          </w:p>
        </w:tc>
        <w:tc>
          <w:tcPr>
            <w:tcW w:w="2127" w:type="dxa"/>
            <w:tcBorders>
              <w:top w:val="nil"/>
              <w:left w:val="nil"/>
              <w:bottom w:val="single" w:sz="4" w:space="0" w:color="auto"/>
              <w:right w:val="single" w:sz="4" w:space="0" w:color="auto"/>
            </w:tcBorders>
            <w:shd w:val="clear" w:color="auto" w:fill="auto"/>
            <w:noWrap/>
            <w:vAlign w:val="center"/>
            <w:hideMark/>
          </w:tcPr>
          <w:p w14:paraId="0D58811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685</w:t>
            </w:r>
          </w:p>
        </w:tc>
        <w:tc>
          <w:tcPr>
            <w:tcW w:w="4677" w:type="dxa"/>
            <w:tcBorders>
              <w:top w:val="nil"/>
              <w:left w:val="nil"/>
              <w:bottom w:val="single" w:sz="4" w:space="0" w:color="auto"/>
              <w:right w:val="single" w:sz="4" w:space="0" w:color="auto"/>
            </w:tcBorders>
            <w:shd w:val="clear" w:color="auto" w:fill="auto"/>
            <w:noWrap/>
            <w:vAlign w:val="center"/>
          </w:tcPr>
          <w:p w14:paraId="175BF22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6E6ECF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3F2CEF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64FB9FE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90</w:t>
            </w:r>
          </w:p>
        </w:tc>
        <w:tc>
          <w:tcPr>
            <w:tcW w:w="2127" w:type="dxa"/>
            <w:tcBorders>
              <w:top w:val="nil"/>
              <w:left w:val="nil"/>
              <w:bottom w:val="single" w:sz="4" w:space="0" w:color="auto"/>
              <w:right w:val="single" w:sz="4" w:space="0" w:color="auto"/>
            </w:tcBorders>
            <w:shd w:val="clear" w:color="auto" w:fill="auto"/>
            <w:noWrap/>
            <w:vAlign w:val="center"/>
            <w:hideMark/>
          </w:tcPr>
          <w:p w14:paraId="2431E1D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661</w:t>
            </w:r>
          </w:p>
        </w:tc>
        <w:tc>
          <w:tcPr>
            <w:tcW w:w="4677" w:type="dxa"/>
            <w:tcBorders>
              <w:top w:val="nil"/>
              <w:left w:val="nil"/>
              <w:bottom w:val="single" w:sz="4" w:space="0" w:color="auto"/>
              <w:right w:val="single" w:sz="4" w:space="0" w:color="auto"/>
            </w:tcBorders>
            <w:shd w:val="clear" w:color="auto" w:fill="auto"/>
            <w:noWrap/>
            <w:vAlign w:val="center"/>
          </w:tcPr>
          <w:p w14:paraId="28B0EFA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B82119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1E10B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1073BA1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91</w:t>
            </w:r>
          </w:p>
        </w:tc>
        <w:tc>
          <w:tcPr>
            <w:tcW w:w="2127" w:type="dxa"/>
            <w:tcBorders>
              <w:top w:val="nil"/>
              <w:left w:val="nil"/>
              <w:bottom w:val="single" w:sz="4" w:space="0" w:color="auto"/>
              <w:right w:val="single" w:sz="4" w:space="0" w:color="auto"/>
            </w:tcBorders>
            <w:shd w:val="clear" w:color="auto" w:fill="auto"/>
            <w:noWrap/>
            <w:vAlign w:val="center"/>
            <w:hideMark/>
          </w:tcPr>
          <w:p w14:paraId="42B698A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716</w:t>
            </w:r>
          </w:p>
        </w:tc>
        <w:tc>
          <w:tcPr>
            <w:tcW w:w="4677" w:type="dxa"/>
            <w:tcBorders>
              <w:top w:val="nil"/>
              <w:left w:val="nil"/>
              <w:bottom w:val="single" w:sz="4" w:space="0" w:color="auto"/>
              <w:right w:val="single" w:sz="4" w:space="0" w:color="auto"/>
            </w:tcBorders>
            <w:shd w:val="clear" w:color="auto" w:fill="auto"/>
            <w:noWrap/>
            <w:vAlign w:val="center"/>
          </w:tcPr>
          <w:p w14:paraId="720B6DD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A4FD43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7E9E67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333BFCF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92</w:t>
            </w:r>
          </w:p>
        </w:tc>
        <w:tc>
          <w:tcPr>
            <w:tcW w:w="2127" w:type="dxa"/>
            <w:tcBorders>
              <w:top w:val="nil"/>
              <w:left w:val="nil"/>
              <w:bottom w:val="single" w:sz="4" w:space="0" w:color="auto"/>
              <w:right w:val="single" w:sz="4" w:space="0" w:color="auto"/>
            </w:tcBorders>
            <w:shd w:val="clear" w:color="auto" w:fill="auto"/>
            <w:noWrap/>
            <w:vAlign w:val="center"/>
            <w:hideMark/>
          </w:tcPr>
          <w:p w14:paraId="1F64420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758</w:t>
            </w:r>
          </w:p>
        </w:tc>
        <w:tc>
          <w:tcPr>
            <w:tcW w:w="4677" w:type="dxa"/>
            <w:tcBorders>
              <w:top w:val="nil"/>
              <w:left w:val="nil"/>
              <w:bottom w:val="single" w:sz="4" w:space="0" w:color="auto"/>
              <w:right w:val="single" w:sz="4" w:space="0" w:color="auto"/>
            </w:tcBorders>
            <w:shd w:val="clear" w:color="auto" w:fill="auto"/>
            <w:noWrap/>
            <w:vAlign w:val="center"/>
          </w:tcPr>
          <w:p w14:paraId="64451BF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2B2A6E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38DF0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274C0A1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93</w:t>
            </w:r>
          </w:p>
        </w:tc>
        <w:tc>
          <w:tcPr>
            <w:tcW w:w="2127" w:type="dxa"/>
            <w:tcBorders>
              <w:top w:val="nil"/>
              <w:left w:val="nil"/>
              <w:bottom w:val="single" w:sz="4" w:space="0" w:color="auto"/>
              <w:right w:val="single" w:sz="4" w:space="0" w:color="auto"/>
            </w:tcBorders>
            <w:shd w:val="clear" w:color="auto" w:fill="auto"/>
            <w:noWrap/>
            <w:vAlign w:val="center"/>
            <w:hideMark/>
          </w:tcPr>
          <w:p w14:paraId="2B2AEAA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693</w:t>
            </w:r>
          </w:p>
        </w:tc>
        <w:tc>
          <w:tcPr>
            <w:tcW w:w="4677" w:type="dxa"/>
            <w:tcBorders>
              <w:top w:val="nil"/>
              <w:left w:val="nil"/>
              <w:bottom w:val="single" w:sz="4" w:space="0" w:color="auto"/>
              <w:right w:val="single" w:sz="4" w:space="0" w:color="auto"/>
            </w:tcBorders>
            <w:shd w:val="clear" w:color="auto" w:fill="auto"/>
            <w:noWrap/>
            <w:vAlign w:val="center"/>
          </w:tcPr>
          <w:p w14:paraId="287885D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1F6079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B8B43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6AE5AD5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94</w:t>
            </w:r>
          </w:p>
        </w:tc>
        <w:tc>
          <w:tcPr>
            <w:tcW w:w="2127" w:type="dxa"/>
            <w:tcBorders>
              <w:top w:val="nil"/>
              <w:left w:val="nil"/>
              <w:bottom w:val="single" w:sz="4" w:space="0" w:color="auto"/>
              <w:right w:val="single" w:sz="4" w:space="0" w:color="auto"/>
            </w:tcBorders>
            <w:shd w:val="clear" w:color="auto" w:fill="auto"/>
            <w:noWrap/>
            <w:vAlign w:val="center"/>
            <w:hideMark/>
          </w:tcPr>
          <w:p w14:paraId="0836DD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707</w:t>
            </w:r>
          </w:p>
        </w:tc>
        <w:tc>
          <w:tcPr>
            <w:tcW w:w="4677" w:type="dxa"/>
            <w:tcBorders>
              <w:top w:val="nil"/>
              <w:left w:val="nil"/>
              <w:bottom w:val="single" w:sz="4" w:space="0" w:color="auto"/>
              <w:right w:val="single" w:sz="4" w:space="0" w:color="auto"/>
            </w:tcBorders>
            <w:shd w:val="clear" w:color="auto" w:fill="auto"/>
            <w:noWrap/>
            <w:vAlign w:val="center"/>
          </w:tcPr>
          <w:p w14:paraId="3BD7D43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98968F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8F21F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2C1724A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95</w:t>
            </w:r>
          </w:p>
        </w:tc>
        <w:tc>
          <w:tcPr>
            <w:tcW w:w="2127" w:type="dxa"/>
            <w:tcBorders>
              <w:top w:val="nil"/>
              <w:left w:val="nil"/>
              <w:bottom w:val="single" w:sz="4" w:space="0" w:color="auto"/>
              <w:right w:val="single" w:sz="4" w:space="0" w:color="auto"/>
            </w:tcBorders>
            <w:shd w:val="clear" w:color="auto" w:fill="auto"/>
            <w:noWrap/>
            <w:vAlign w:val="center"/>
            <w:hideMark/>
          </w:tcPr>
          <w:p w14:paraId="0EE6C4D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615</w:t>
            </w:r>
          </w:p>
        </w:tc>
        <w:tc>
          <w:tcPr>
            <w:tcW w:w="4677" w:type="dxa"/>
            <w:tcBorders>
              <w:top w:val="nil"/>
              <w:left w:val="nil"/>
              <w:bottom w:val="single" w:sz="4" w:space="0" w:color="auto"/>
              <w:right w:val="single" w:sz="4" w:space="0" w:color="auto"/>
            </w:tcBorders>
            <w:shd w:val="clear" w:color="auto" w:fill="auto"/>
            <w:noWrap/>
            <w:vAlign w:val="center"/>
          </w:tcPr>
          <w:p w14:paraId="4619095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A7B305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8D85D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4B5400A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96</w:t>
            </w:r>
          </w:p>
        </w:tc>
        <w:tc>
          <w:tcPr>
            <w:tcW w:w="2127" w:type="dxa"/>
            <w:tcBorders>
              <w:top w:val="nil"/>
              <w:left w:val="nil"/>
              <w:bottom w:val="single" w:sz="4" w:space="0" w:color="auto"/>
              <w:right w:val="single" w:sz="4" w:space="0" w:color="auto"/>
            </w:tcBorders>
            <w:shd w:val="clear" w:color="auto" w:fill="auto"/>
            <w:noWrap/>
            <w:vAlign w:val="center"/>
            <w:hideMark/>
          </w:tcPr>
          <w:p w14:paraId="70A9594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695</w:t>
            </w:r>
          </w:p>
        </w:tc>
        <w:tc>
          <w:tcPr>
            <w:tcW w:w="4677" w:type="dxa"/>
            <w:tcBorders>
              <w:top w:val="nil"/>
              <w:left w:val="nil"/>
              <w:bottom w:val="single" w:sz="4" w:space="0" w:color="auto"/>
              <w:right w:val="single" w:sz="4" w:space="0" w:color="auto"/>
            </w:tcBorders>
            <w:shd w:val="clear" w:color="auto" w:fill="auto"/>
            <w:noWrap/>
            <w:vAlign w:val="center"/>
          </w:tcPr>
          <w:p w14:paraId="2BD2365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207BAC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2FB900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27D0CBB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97</w:t>
            </w:r>
          </w:p>
        </w:tc>
        <w:tc>
          <w:tcPr>
            <w:tcW w:w="2127" w:type="dxa"/>
            <w:tcBorders>
              <w:top w:val="nil"/>
              <w:left w:val="nil"/>
              <w:bottom w:val="single" w:sz="4" w:space="0" w:color="auto"/>
              <w:right w:val="single" w:sz="4" w:space="0" w:color="auto"/>
            </w:tcBorders>
            <w:shd w:val="clear" w:color="auto" w:fill="auto"/>
            <w:noWrap/>
            <w:vAlign w:val="center"/>
            <w:hideMark/>
          </w:tcPr>
          <w:p w14:paraId="1022D77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605</w:t>
            </w:r>
          </w:p>
        </w:tc>
        <w:tc>
          <w:tcPr>
            <w:tcW w:w="4677" w:type="dxa"/>
            <w:tcBorders>
              <w:top w:val="nil"/>
              <w:left w:val="nil"/>
              <w:bottom w:val="single" w:sz="4" w:space="0" w:color="auto"/>
              <w:right w:val="single" w:sz="4" w:space="0" w:color="auto"/>
            </w:tcBorders>
            <w:shd w:val="clear" w:color="auto" w:fill="auto"/>
            <w:noWrap/>
            <w:vAlign w:val="center"/>
          </w:tcPr>
          <w:p w14:paraId="23AF958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FD747D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D95254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7DC31AF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98</w:t>
            </w:r>
          </w:p>
        </w:tc>
        <w:tc>
          <w:tcPr>
            <w:tcW w:w="2127" w:type="dxa"/>
            <w:tcBorders>
              <w:top w:val="nil"/>
              <w:left w:val="nil"/>
              <w:bottom w:val="single" w:sz="4" w:space="0" w:color="auto"/>
              <w:right w:val="single" w:sz="4" w:space="0" w:color="auto"/>
            </w:tcBorders>
            <w:shd w:val="clear" w:color="auto" w:fill="auto"/>
            <w:noWrap/>
            <w:vAlign w:val="center"/>
            <w:hideMark/>
          </w:tcPr>
          <w:p w14:paraId="40EE1BD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714</w:t>
            </w:r>
          </w:p>
        </w:tc>
        <w:tc>
          <w:tcPr>
            <w:tcW w:w="4677" w:type="dxa"/>
            <w:tcBorders>
              <w:top w:val="nil"/>
              <w:left w:val="nil"/>
              <w:bottom w:val="single" w:sz="4" w:space="0" w:color="auto"/>
              <w:right w:val="single" w:sz="4" w:space="0" w:color="auto"/>
            </w:tcBorders>
            <w:shd w:val="clear" w:color="auto" w:fill="auto"/>
            <w:noWrap/>
            <w:vAlign w:val="center"/>
          </w:tcPr>
          <w:p w14:paraId="09AFFF0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DDF6D99"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0EB176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15EED6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99</w:t>
            </w:r>
          </w:p>
        </w:tc>
        <w:tc>
          <w:tcPr>
            <w:tcW w:w="2127" w:type="dxa"/>
            <w:tcBorders>
              <w:top w:val="nil"/>
              <w:left w:val="nil"/>
              <w:bottom w:val="single" w:sz="4" w:space="0" w:color="auto"/>
              <w:right w:val="single" w:sz="4" w:space="0" w:color="auto"/>
            </w:tcBorders>
            <w:shd w:val="clear" w:color="auto" w:fill="auto"/>
            <w:noWrap/>
            <w:vAlign w:val="center"/>
            <w:hideMark/>
          </w:tcPr>
          <w:p w14:paraId="06A7591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710</w:t>
            </w:r>
          </w:p>
        </w:tc>
        <w:tc>
          <w:tcPr>
            <w:tcW w:w="4677" w:type="dxa"/>
            <w:tcBorders>
              <w:top w:val="nil"/>
              <w:left w:val="nil"/>
              <w:bottom w:val="single" w:sz="4" w:space="0" w:color="auto"/>
              <w:right w:val="single" w:sz="4" w:space="0" w:color="auto"/>
            </w:tcBorders>
            <w:shd w:val="clear" w:color="auto" w:fill="auto"/>
            <w:noWrap/>
            <w:vAlign w:val="center"/>
          </w:tcPr>
          <w:p w14:paraId="5D11C5D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72171A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7C4BA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6E6FA4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0F69F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659</w:t>
            </w:r>
          </w:p>
        </w:tc>
        <w:tc>
          <w:tcPr>
            <w:tcW w:w="4677" w:type="dxa"/>
            <w:tcBorders>
              <w:top w:val="nil"/>
              <w:left w:val="nil"/>
              <w:bottom w:val="single" w:sz="4" w:space="0" w:color="auto"/>
              <w:right w:val="single" w:sz="4" w:space="0" w:color="auto"/>
            </w:tcBorders>
            <w:shd w:val="clear" w:color="auto" w:fill="auto"/>
            <w:noWrap/>
            <w:vAlign w:val="center"/>
          </w:tcPr>
          <w:p w14:paraId="0660B58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BEC299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1223E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77F8480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101</w:t>
            </w:r>
          </w:p>
        </w:tc>
        <w:tc>
          <w:tcPr>
            <w:tcW w:w="2127" w:type="dxa"/>
            <w:tcBorders>
              <w:top w:val="nil"/>
              <w:left w:val="nil"/>
              <w:bottom w:val="single" w:sz="4" w:space="0" w:color="auto"/>
              <w:right w:val="single" w:sz="4" w:space="0" w:color="auto"/>
            </w:tcBorders>
            <w:shd w:val="clear" w:color="auto" w:fill="auto"/>
            <w:noWrap/>
            <w:vAlign w:val="center"/>
            <w:hideMark/>
          </w:tcPr>
          <w:p w14:paraId="0AEF4E9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997</w:t>
            </w:r>
          </w:p>
        </w:tc>
        <w:tc>
          <w:tcPr>
            <w:tcW w:w="4677" w:type="dxa"/>
            <w:tcBorders>
              <w:top w:val="nil"/>
              <w:left w:val="nil"/>
              <w:bottom w:val="single" w:sz="4" w:space="0" w:color="auto"/>
              <w:right w:val="single" w:sz="4" w:space="0" w:color="auto"/>
            </w:tcBorders>
            <w:shd w:val="clear" w:color="auto" w:fill="auto"/>
            <w:noWrap/>
            <w:vAlign w:val="center"/>
          </w:tcPr>
          <w:p w14:paraId="19A5E26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5651E9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04765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33</w:t>
            </w:r>
          </w:p>
        </w:tc>
        <w:tc>
          <w:tcPr>
            <w:tcW w:w="1701" w:type="dxa"/>
            <w:tcBorders>
              <w:top w:val="nil"/>
              <w:left w:val="nil"/>
              <w:bottom w:val="single" w:sz="4" w:space="0" w:color="auto"/>
              <w:right w:val="single" w:sz="4" w:space="0" w:color="auto"/>
            </w:tcBorders>
            <w:shd w:val="clear" w:color="auto" w:fill="auto"/>
            <w:noWrap/>
            <w:vAlign w:val="center"/>
            <w:hideMark/>
          </w:tcPr>
          <w:p w14:paraId="0C3C1A4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78C9049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703</w:t>
            </w:r>
          </w:p>
        </w:tc>
        <w:tc>
          <w:tcPr>
            <w:tcW w:w="4677" w:type="dxa"/>
            <w:tcBorders>
              <w:top w:val="nil"/>
              <w:left w:val="nil"/>
              <w:bottom w:val="single" w:sz="4" w:space="0" w:color="auto"/>
              <w:right w:val="single" w:sz="4" w:space="0" w:color="auto"/>
            </w:tcBorders>
            <w:shd w:val="clear" w:color="auto" w:fill="auto"/>
            <w:noWrap/>
            <w:vAlign w:val="center"/>
          </w:tcPr>
          <w:p w14:paraId="52C2C750"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1507C0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53F24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268283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77EA943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680</w:t>
            </w:r>
          </w:p>
        </w:tc>
        <w:tc>
          <w:tcPr>
            <w:tcW w:w="4677" w:type="dxa"/>
            <w:tcBorders>
              <w:top w:val="nil"/>
              <w:left w:val="nil"/>
              <w:bottom w:val="single" w:sz="4" w:space="0" w:color="auto"/>
              <w:right w:val="single" w:sz="4" w:space="0" w:color="auto"/>
            </w:tcBorders>
            <w:shd w:val="clear" w:color="auto" w:fill="auto"/>
            <w:noWrap/>
            <w:vAlign w:val="center"/>
          </w:tcPr>
          <w:p w14:paraId="7D43E90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335195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7B3E0F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4AC9CF8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B2A39D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719</w:t>
            </w:r>
          </w:p>
        </w:tc>
        <w:tc>
          <w:tcPr>
            <w:tcW w:w="4677" w:type="dxa"/>
            <w:tcBorders>
              <w:top w:val="nil"/>
              <w:left w:val="nil"/>
              <w:bottom w:val="single" w:sz="4" w:space="0" w:color="auto"/>
              <w:right w:val="single" w:sz="4" w:space="0" w:color="auto"/>
            </w:tcBorders>
            <w:shd w:val="clear" w:color="auto" w:fill="auto"/>
            <w:noWrap/>
            <w:vAlign w:val="center"/>
          </w:tcPr>
          <w:p w14:paraId="5DF9CCD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9FD622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1B183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257DEE5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6B2D8E6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639</w:t>
            </w:r>
          </w:p>
        </w:tc>
        <w:tc>
          <w:tcPr>
            <w:tcW w:w="4677" w:type="dxa"/>
            <w:tcBorders>
              <w:top w:val="nil"/>
              <w:left w:val="nil"/>
              <w:bottom w:val="single" w:sz="4" w:space="0" w:color="auto"/>
              <w:right w:val="single" w:sz="4" w:space="0" w:color="auto"/>
            </w:tcBorders>
            <w:shd w:val="clear" w:color="auto" w:fill="auto"/>
            <w:noWrap/>
            <w:vAlign w:val="center"/>
          </w:tcPr>
          <w:p w14:paraId="4DBD80A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2F3854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8AB6A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3310668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173A929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990</w:t>
            </w:r>
          </w:p>
        </w:tc>
        <w:tc>
          <w:tcPr>
            <w:tcW w:w="4677" w:type="dxa"/>
            <w:tcBorders>
              <w:top w:val="nil"/>
              <w:left w:val="nil"/>
              <w:bottom w:val="single" w:sz="4" w:space="0" w:color="auto"/>
              <w:right w:val="single" w:sz="4" w:space="0" w:color="auto"/>
            </w:tcBorders>
            <w:shd w:val="clear" w:color="auto" w:fill="auto"/>
            <w:noWrap/>
            <w:vAlign w:val="center"/>
          </w:tcPr>
          <w:p w14:paraId="3D16E8F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1C4EC4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4D985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12DA126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107</w:t>
            </w:r>
          </w:p>
        </w:tc>
        <w:tc>
          <w:tcPr>
            <w:tcW w:w="2127" w:type="dxa"/>
            <w:tcBorders>
              <w:top w:val="nil"/>
              <w:left w:val="nil"/>
              <w:bottom w:val="single" w:sz="4" w:space="0" w:color="auto"/>
              <w:right w:val="single" w:sz="4" w:space="0" w:color="auto"/>
            </w:tcBorders>
            <w:shd w:val="clear" w:color="auto" w:fill="auto"/>
            <w:noWrap/>
            <w:vAlign w:val="center"/>
            <w:hideMark/>
          </w:tcPr>
          <w:p w14:paraId="52FFE5B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1180</w:t>
            </w:r>
          </w:p>
        </w:tc>
        <w:tc>
          <w:tcPr>
            <w:tcW w:w="4677" w:type="dxa"/>
            <w:tcBorders>
              <w:top w:val="nil"/>
              <w:left w:val="nil"/>
              <w:bottom w:val="single" w:sz="4" w:space="0" w:color="auto"/>
              <w:right w:val="single" w:sz="4" w:space="0" w:color="auto"/>
            </w:tcBorders>
            <w:shd w:val="clear" w:color="auto" w:fill="auto"/>
            <w:noWrap/>
            <w:vAlign w:val="center"/>
          </w:tcPr>
          <w:p w14:paraId="3E1D369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388960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AA9C91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5E9575D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26D79AB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761</w:t>
            </w:r>
          </w:p>
        </w:tc>
        <w:tc>
          <w:tcPr>
            <w:tcW w:w="4677" w:type="dxa"/>
            <w:tcBorders>
              <w:top w:val="nil"/>
              <w:left w:val="nil"/>
              <w:bottom w:val="single" w:sz="4" w:space="0" w:color="auto"/>
              <w:right w:val="single" w:sz="4" w:space="0" w:color="auto"/>
            </w:tcBorders>
            <w:shd w:val="clear" w:color="auto" w:fill="auto"/>
            <w:noWrap/>
            <w:vAlign w:val="center"/>
          </w:tcPr>
          <w:p w14:paraId="3856585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36C9A9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9EFF41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5572F72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109</w:t>
            </w:r>
          </w:p>
        </w:tc>
        <w:tc>
          <w:tcPr>
            <w:tcW w:w="2127" w:type="dxa"/>
            <w:tcBorders>
              <w:top w:val="nil"/>
              <w:left w:val="nil"/>
              <w:bottom w:val="single" w:sz="4" w:space="0" w:color="auto"/>
              <w:right w:val="single" w:sz="4" w:space="0" w:color="auto"/>
            </w:tcBorders>
            <w:shd w:val="clear" w:color="auto" w:fill="auto"/>
            <w:noWrap/>
            <w:vAlign w:val="center"/>
            <w:hideMark/>
          </w:tcPr>
          <w:p w14:paraId="367FAD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718</w:t>
            </w:r>
          </w:p>
        </w:tc>
        <w:tc>
          <w:tcPr>
            <w:tcW w:w="4677" w:type="dxa"/>
            <w:tcBorders>
              <w:top w:val="nil"/>
              <w:left w:val="nil"/>
              <w:bottom w:val="single" w:sz="4" w:space="0" w:color="auto"/>
              <w:right w:val="single" w:sz="4" w:space="0" w:color="auto"/>
            </w:tcBorders>
            <w:shd w:val="clear" w:color="auto" w:fill="auto"/>
            <w:noWrap/>
            <w:vAlign w:val="center"/>
          </w:tcPr>
          <w:p w14:paraId="5B38219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7C952E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87316F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02454E4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7D91B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873</w:t>
            </w:r>
          </w:p>
        </w:tc>
        <w:tc>
          <w:tcPr>
            <w:tcW w:w="4677" w:type="dxa"/>
            <w:tcBorders>
              <w:top w:val="nil"/>
              <w:left w:val="nil"/>
              <w:bottom w:val="single" w:sz="4" w:space="0" w:color="auto"/>
              <w:right w:val="single" w:sz="4" w:space="0" w:color="auto"/>
            </w:tcBorders>
            <w:shd w:val="clear" w:color="auto" w:fill="auto"/>
            <w:noWrap/>
            <w:vAlign w:val="center"/>
          </w:tcPr>
          <w:p w14:paraId="1F09031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E9293F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7DC91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1199915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4B6A743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855</w:t>
            </w:r>
          </w:p>
        </w:tc>
        <w:tc>
          <w:tcPr>
            <w:tcW w:w="4677" w:type="dxa"/>
            <w:tcBorders>
              <w:top w:val="nil"/>
              <w:left w:val="nil"/>
              <w:bottom w:val="single" w:sz="4" w:space="0" w:color="auto"/>
              <w:right w:val="single" w:sz="4" w:space="0" w:color="auto"/>
            </w:tcBorders>
            <w:shd w:val="clear" w:color="auto" w:fill="auto"/>
            <w:noWrap/>
            <w:vAlign w:val="center"/>
          </w:tcPr>
          <w:p w14:paraId="4DF9ADE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251AAF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844863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57DE9B8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1200EA2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712</w:t>
            </w:r>
          </w:p>
        </w:tc>
        <w:tc>
          <w:tcPr>
            <w:tcW w:w="4677" w:type="dxa"/>
            <w:tcBorders>
              <w:top w:val="nil"/>
              <w:left w:val="nil"/>
              <w:bottom w:val="single" w:sz="4" w:space="0" w:color="auto"/>
              <w:right w:val="single" w:sz="4" w:space="0" w:color="auto"/>
            </w:tcBorders>
            <w:shd w:val="clear" w:color="auto" w:fill="auto"/>
            <w:noWrap/>
            <w:vAlign w:val="center"/>
          </w:tcPr>
          <w:p w14:paraId="482298E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1B184D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19A58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6CEFB1A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427F922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615</w:t>
            </w:r>
          </w:p>
        </w:tc>
        <w:tc>
          <w:tcPr>
            <w:tcW w:w="4677" w:type="dxa"/>
            <w:tcBorders>
              <w:top w:val="nil"/>
              <w:left w:val="nil"/>
              <w:bottom w:val="single" w:sz="4" w:space="0" w:color="auto"/>
              <w:right w:val="single" w:sz="4" w:space="0" w:color="auto"/>
            </w:tcBorders>
            <w:shd w:val="clear" w:color="auto" w:fill="auto"/>
            <w:noWrap/>
            <w:vAlign w:val="center"/>
          </w:tcPr>
          <w:p w14:paraId="3316185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11C1A5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42433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031A3C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09E1C5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870</w:t>
            </w:r>
          </w:p>
        </w:tc>
        <w:tc>
          <w:tcPr>
            <w:tcW w:w="4677" w:type="dxa"/>
            <w:tcBorders>
              <w:top w:val="nil"/>
              <w:left w:val="nil"/>
              <w:bottom w:val="single" w:sz="4" w:space="0" w:color="auto"/>
              <w:right w:val="single" w:sz="4" w:space="0" w:color="auto"/>
            </w:tcBorders>
            <w:shd w:val="clear" w:color="auto" w:fill="auto"/>
            <w:noWrap/>
            <w:vAlign w:val="center"/>
          </w:tcPr>
          <w:p w14:paraId="6CB1191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ABC422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E2A474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06FC5A7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A263BA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826</w:t>
            </w:r>
          </w:p>
        </w:tc>
        <w:tc>
          <w:tcPr>
            <w:tcW w:w="4677" w:type="dxa"/>
            <w:tcBorders>
              <w:top w:val="nil"/>
              <w:left w:val="nil"/>
              <w:bottom w:val="single" w:sz="4" w:space="0" w:color="auto"/>
              <w:right w:val="single" w:sz="4" w:space="0" w:color="auto"/>
            </w:tcBorders>
            <w:shd w:val="clear" w:color="auto" w:fill="auto"/>
            <w:noWrap/>
            <w:vAlign w:val="center"/>
          </w:tcPr>
          <w:p w14:paraId="47CB3BA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0C8FB4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34356E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496A536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116</w:t>
            </w:r>
          </w:p>
        </w:tc>
        <w:tc>
          <w:tcPr>
            <w:tcW w:w="2127" w:type="dxa"/>
            <w:tcBorders>
              <w:top w:val="nil"/>
              <w:left w:val="nil"/>
              <w:bottom w:val="single" w:sz="4" w:space="0" w:color="auto"/>
              <w:right w:val="single" w:sz="4" w:space="0" w:color="auto"/>
            </w:tcBorders>
            <w:shd w:val="clear" w:color="auto" w:fill="auto"/>
            <w:noWrap/>
            <w:vAlign w:val="center"/>
            <w:hideMark/>
          </w:tcPr>
          <w:p w14:paraId="0F0E950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693</w:t>
            </w:r>
          </w:p>
        </w:tc>
        <w:tc>
          <w:tcPr>
            <w:tcW w:w="4677" w:type="dxa"/>
            <w:tcBorders>
              <w:top w:val="nil"/>
              <w:left w:val="nil"/>
              <w:bottom w:val="single" w:sz="4" w:space="0" w:color="auto"/>
              <w:right w:val="single" w:sz="4" w:space="0" w:color="auto"/>
            </w:tcBorders>
            <w:shd w:val="clear" w:color="auto" w:fill="auto"/>
            <w:noWrap/>
            <w:vAlign w:val="center"/>
          </w:tcPr>
          <w:p w14:paraId="3D78DD2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EB6D97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95DCCE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3E89C30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117</w:t>
            </w:r>
          </w:p>
        </w:tc>
        <w:tc>
          <w:tcPr>
            <w:tcW w:w="2127" w:type="dxa"/>
            <w:tcBorders>
              <w:top w:val="nil"/>
              <w:left w:val="nil"/>
              <w:bottom w:val="single" w:sz="4" w:space="0" w:color="auto"/>
              <w:right w:val="single" w:sz="4" w:space="0" w:color="auto"/>
            </w:tcBorders>
            <w:shd w:val="clear" w:color="auto" w:fill="auto"/>
            <w:noWrap/>
            <w:vAlign w:val="center"/>
            <w:hideMark/>
          </w:tcPr>
          <w:p w14:paraId="460AF37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828</w:t>
            </w:r>
          </w:p>
        </w:tc>
        <w:tc>
          <w:tcPr>
            <w:tcW w:w="4677" w:type="dxa"/>
            <w:tcBorders>
              <w:top w:val="nil"/>
              <w:left w:val="nil"/>
              <w:bottom w:val="single" w:sz="4" w:space="0" w:color="auto"/>
              <w:right w:val="single" w:sz="4" w:space="0" w:color="auto"/>
            </w:tcBorders>
            <w:shd w:val="clear" w:color="auto" w:fill="auto"/>
            <w:noWrap/>
            <w:vAlign w:val="center"/>
          </w:tcPr>
          <w:p w14:paraId="2D2A66C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95288A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7C22C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4F21164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118</w:t>
            </w:r>
          </w:p>
        </w:tc>
        <w:tc>
          <w:tcPr>
            <w:tcW w:w="2127" w:type="dxa"/>
            <w:tcBorders>
              <w:top w:val="nil"/>
              <w:left w:val="nil"/>
              <w:bottom w:val="single" w:sz="4" w:space="0" w:color="auto"/>
              <w:right w:val="single" w:sz="4" w:space="0" w:color="auto"/>
            </w:tcBorders>
            <w:shd w:val="clear" w:color="auto" w:fill="auto"/>
            <w:noWrap/>
            <w:vAlign w:val="center"/>
            <w:hideMark/>
          </w:tcPr>
          <w:p w14:paraId="435FE7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639</w:t>
            </w:r>
          </w:p>
        </w:tc>
        <w:tc>
          <w:tcPr>
            <w:tcW w:w="4677" w:type="dxa"/>
            <w:tcBorders>
              <w:top w:val="nil"/>
              <w:left w:val="nil"/>
              <w:bottom w:val="single" w:sz="4" w:space="0" w:color="auto"/>
              <w:right w:val="single" w:sz="4" w:space="0" w:color="auto"/>
            </w:tcBorders>
            <w:shd w:val="clear" w:color="auto" w:fill="auto"/>
            <w:noWrap/>
            <w:vAlign w:val="center"/>
          </w:tcPr>
          <w:p w14:paraId="514F468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541435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E5265E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5A1C684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119</w:t>
            </w:r>
          </w:p>
        </w:tc>
        <w:tc>
          <w:tcPr>
            <w:tcW w:w="2127" w:type="dxa"/>
            <w:tcBorders>
              <w:top w:val="nil"/>
              <w:left w:val="nil"/>
              <w:bottom w:val="single" w:sz="4" w:space="0" w:color="auto"/>
              <w:right w:val="single" w:sz="4" w:space="0" w:color="auto"/>
            </w:tcBorders>
            <w:shd w:val="clear" w:color="auto" w:fill="auto"/>
            <w:noWrap/>
            <w:vAlign w:val="center"/>
            <w:hideMark/>
          </w:tcPr>
          <w:p w14:paraId="0ED9FE7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699</w:t>
            </w:r>
          </w:p>
        </w:tc>
        <w:tc>
          <w:tcPr>
            <w:tcW w:w="4677" w:type="dxa"/>
            <w:tcBorders>
              <w:top w:val="nil"/>
              <w:left w:val="nil"/>
              <w:bottom w:val="single" w:sz="4" w:space="0" w:color="auto"/>
              <w:right w:val="single" w:sz="4" w:space="0" w:color="auto"/>
            </w:tcBorders>
            <w:shd w:val="clear" w:color="auto" w:fill="auto"/>
            <w:noWrap/>
            <w:vAlign w:val="center"/>
          </w:tcPr>
          <w:p w14:paraId="5C048A7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94F4AF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C10BF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3FF5C94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5337262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809</w:t>
            </w:r>
          </w:p>
        </w:tc>
        <w:tc>
          <w:tcPr>
            <w:tcW w:w="4677" w:type="dxa"/>
            <w:tcBorders>
              <w:top w:val="nil"/>
              <w:left w:val="nil"/>
              <w:bottom w:val="single" w:sz="4" w:space="0" w:color="auto"/>
              <w:right w:val="single" w:sz="4" w:space="0" w:color="auto"/>
            </w:tcBorders>
            <w:shd w:val="clear" w:color="auto" w:fill="auto"/>
            <w:noWrap/>
            <w:vAlign w:val="center"/>
          </w:tcPr>
          <w:p w14:paraId="05C0321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03E579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FCBE8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4826FD9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121</w:t>
            </w:r>
          </w:p>
        </w:tc>
        <w:tc>
          <w:tcPr>
            <w:tcW w:w="2127" w:type="dxa"/>
            <w:tcBorders>
              <w:top w:val="nil"/>
              <w:left w:val="nil"/>
              <w:bottom w:val="single" w:sz="4" w:space="0" w:color="auto"/>
              <w:right w:val="single" w:sz="4" w:space="0" w:color="auto"/>
            </w:tcBorders>
            <w:shd w:val="clear" w:color="auto" w:fill="auto"/>
            <w:noWrap/>
            <w:vAlign w:val="center"/>
            <w:hideMark/>
          </w:tcPr>
          <w:p w14:paraId="1ADC5A7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993</w:t>
            </w:r>
          </w:p>
        </w:tc>
        <w:tc>
          <w:tcPr>
            <w:tcW w:w="4677" w:type="dxa"/>
            <w:tcBorders>
              <w:top w:val="nil"/>
              <w:left w:val="nil"/>
              <w:bottom w:val="single" w:sz="4" w:space="0" w:color="auto"/>
              <w:right w:val="single" w:sz="4" w:space="0" w:color="auto"/>
            </w:tcBorders>
            <w:shd w:val="clear" w:color="auto" w:fill="auto"/>
            <w:noWrap/>
            <w:vAlign w:val="center"/>
          </w:tcPr>
          <w:p w14:paraId="12862B7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556A4C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B2E9C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136</w:t>
            </w:r>
          </w:p>
        </w:tc>
        <w:tc>
          <w:tcPr>
            <w:tcW w:w="1701" w:type="dxa"/>
            <w:tcBorders>
              <w:top w:val="nil"/>
              <w:left w:val="nil"/>
              <w:bottom w:val="single" w:sz="4" w:space="0" w:color="auto"/>
              <w:right w:val="single" w:sz="4" w:space="0" w:color="auto"/>
            </w:tcBorders>
            <w:shd w:val="clear" w:color="auto" w:fill="auto"/>
            <w:noWrap/>
            <w:vAlign w:val="center"/>
            <w:hideMark/>
          </w:tcPr>
          <w:p w14:paraId="14BFAB2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18149BB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665</w:t>
            </w:r>
          </w:p>
        </w:tc>
        <w:tc>
          <w:tcPr>
            <w:tcW w:w="4677" w:type="dxa"/>
            <w:tcBorders>
              <w:top w:val="nil"/>
              <w:left w:val="nil"/>
              <w:bottom w:val="single" w:sz="4" w:space="0" w:color="auto"/>
              <w:right w:val="single" w:sz="4" w:space="0" w:color="auto"/>
            </w:tcBorders>
            <w:shd w:val="clear" w:color="auto" w:fill="auto"/>
            <w:noWrap/>
            <w:vAlign w:val="center"/>
          </w:tcPr>
          <w:p w14:paraId="69A6214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575997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7FC9BA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136</w:t>
            </w:r>
          </w:p>
        </w:tc>
        <w:tc>
          <w:tcPr>
            <w:tcW w:w="1701" w:type="dxa"/>
            <w:tcBorders>
              <w:top w:val="nil"/>
              <w:left w:val="nil"/>
              <w:bottom w:val="single" w:sz="4" w:space="0" w:color="auto"/>
              <w:right w:val="single" w:sz="4" w:space="0" w:color="auto"/>
            </w:tcBorders>
            <w:shd w:val="clear" w:color="auto" w:fill="auto"/>
            <w:noWrap/>
            <w:vAlign w:val="center"/>
            <w:hideMark/>
          </w:tcPr>
          <w:p w14:paraId="00EAEC1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4F710E1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623</w:t>
            </w:r>
          </w:p>
        </w:tc>
        <w:tc>
          <w:tcPr>
            <w:tcW w:w="4677" w:type="dxa"/>
            <w:tcBorders>
              <w:top w:val="nil"/>
              <w:left w:val="nil"/>
              <w:bottom w:val="single" w:sz="4" w:space="0" w:color="auto"/>
              <w:right w:val="single" w:sz="4" w:space="0" w:color="auto"/>
            </w:tcBorders>
            <w:shd w:val="clear" w:color="auto" w:fill="auto"/>
            <w:noWrap/>
            <w:vAlign w:val="center"/>
          </w:tcPr>
          <w:p w14:paraId="3F3593D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3C8127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B8D357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4348B16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124</w:t>
            </w:r>
          </w:p>
        </w:tc>
        <w:tc>
          <w:tcPr>
            <w:tcW w:w="2127" w:type="dxa"/>
            <w:tcBorders>
              <w:top w:val="nil"/>
              <w:left w:val="nil"/>
              <w:bottom w:val="single" w:sz="4" w:space="0" w:color="auto"/>
              <w:right w:val="single" w:sz="4" w:space="0" w:color="auto"/>
            </w:tcBorders>
            <w:shd w:val="clear" w:color="auto" w:fill="auto"/>
            <w:noWrap/>
            <w:vAlign w:val="center"/>
            <w:hideMark/>
          </w:tcPr>
          <w:p w14:paraId="56CBA05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771</w:t>
            </w:r>
          </w:p>
        </w:tc>
        <w:tc>
          <w:tcPr>
            <w:tcW w:w="4677" w:type="dxa"/>
            <w:tcBorders>
              <w:top w:val="nil"/>
              <w:left w:val="nil"/>
              <w:bottom w:val="single" w:sz="4" w:space="0" w:color="auto"/>
              <w:right w:val="single" w:sz="4" w:space="0" w:color="auto"/>
            </w:tcBorders>
            <w:shd w:val="clear" w:color="auto" w:fill="auto"/>
            <w:noWrap/>
            <w:vAlign w:val="center"/>
          </w:tcPr>
          <w:p w14:paraId="5CD2886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AE9548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783AE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0878EFE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2297990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608</w:t>
            </w:r>
          </w:p>
        </w:tc>
        <w:tc>
          <w:tcPr>
            <w:tcW w:w="4677" w:type="dxa"/>
            <w:tcBorders>
              <w:top w:val="nil"/>
              <w:left w:val="nil"/>
              <w:bottom w:val="single" w:sz="4" w:space="0" w:color="auto"/>
              <w:right w:val="single" w:sz="4" w:space="0" w:color="auto"/>
            </w:tcBorders>
            <w:shd w:val="clear" w:color="auto" w:fill="auto"/>
            <w:noWrap/>
            <w:vAlign w:val="center"/>
          </w:tcPr>
          <w:p w14:paraId="2CD678E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541EFC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45D206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23B1DDD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126</w:t>
            </w:r>
          </w:p>
        </w:tc>
        <w:tc>
          <w:tcPr>
            <w:tcW w:w="2127" w:type="dxa"/>
            <w:tcBorders>
              <w:top w:val="nil"/>
              <w:left w:val="nil"/>
              <w:bottom w:val="single" w:sz="4" w:space="0" w:color="auto"/>
              <w:right w:val="single" w:sz="4" w:space="0" w:color="auto"/>
            </w:tcBorders>
            <w:shd w:val="clear" w:color="auto" w:fill="auto"/>
            <w:noWrap/>
            <w:vAlign w:val="center"/>
            <w:hideMark/>
          </w:tcPr>
          <w:p w14:paraId="7997B48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616</w:t>
            </w:r>
          </w:p>
        </w:tc>
        <w:tc>
          <w:tcPr>
            <w:tcW w:w="4677" w:type="dxa"/>
            <w:tcBorders>
              <w:top w:val="nil"/>
              <w:left w:val="nil"/>
              <w:bottom w:val="single" w:sz="4" w:space="0" w:color="auto"/>
              <w:right w:val="single" w:sz="4" w:space="0" w:color="auto"/>
            </w:tcBorders>
            <w:shd w:val="clear" w:color="auto" w:fill="auto"/>
            <w:noWrap/>
            <w:vAlign w:val="center"/>
          </w:tcPr>
          <w:p w14:paraId="4BF586D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22DBFF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D991F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136</w:t>
            </w:r>
          </w:p>
        </w:tc>
        <w:tc>
          <w:tcPr>
            <w:tcW w:w="1701" w:type="dxa"/>
            <w:tcBorders>
              <w:top w:val="nil"/>
              <w:left w:val="nil"/>
              <w:bottom w:val="single" w:sz="4" w:space="0" w:color="auto"/>
              <w:right w:val="single" w:sz="4" w:space="0" w:color="auto"/>
            </w:tcBorders>
            <w:shd w:val="clear" w:color="auto" w:fill="auto"/>
            <w:noWrap/>
            <w:vAlign w:val="center"/>
            <w:hideMark/>
          </w:tcPr>
          <w:p w14:paraId="2667D79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78C7B81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665</w:t>
            </w:r>
          </w:p>
        </w:tc>
        <w:tc>
          <w:tcPr>
            <w:tcW w:w="4677" w:type="dxa"/>
            <w:tcBorders>
              <w:top w:val="nil"/>
              <w:left w:val="nil"/>
              <w:bottom w:val="single" w:sz="4" w:space="0" w:color="auto"/>
              <w:right w:val="single" w:sz="4" w:space="0" w:color="auto"/>
            </w:tcBorders>
            <w:shd w:val="clear" w:color="auto" w:fill="auto"/>
            <w:noWrap/>
            <w:vAlign w:val="center"/>
          </w:tcPr>
          <w:p w14:paraId="20EF2A1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1B641F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02B49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17B8C90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2704E49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745</w:t>
            </w:r>
          </w:p>
        </w:tc>
        <w:tc>
          <w:tcPr>
            <w:tcW w:w="4677" w:type="dxa"/>
            <w:tcBorders>
              <w:top w:val="nil"/>
              <w:left w:val="nil"/>
              <w:bottom w:val="single" w:sz="4" w:space="0" w:color="auto"/>
              <w:right w:val="single" w:sz="4" w:space="0" w:color="auto"/>
            </w:tcBorders>
            <w:shd w:val="clear" w:color="auto" w:fill="auto"/>
            <w:noWrap/>
            <w:vAlign w:val="center"/>
          </w:tcPr>
          <w:p w14:paraId="01C15A6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F63A92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0E6A9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5C1B1D8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1749CB8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632</w:t>
            </w:r>
          </w:p>
        </w:tc>
        <w:tc>
          <w:tcPr>
            <w:tcW w:w="4677" w:type="dxa"/>
            <w:tcBorders>
              <w:top w:val="nil"/>
              <w:left w:val="nil"/>
              <w:bottom w:val="single" w:sz="4" w:space="0" w:color="auto"/>
              <w:right w:val="single" w:sz="4" w:space="0" w:color="auto"/>
            </w:tcBorders>
            <w:shd w:val="clear" w:color="auto" w:fill="auto"/>
            <w:noWrap/>
            <w:vAlign w:val="center"/>
          </w:tcPr>
          <w:p w14:paraId="0512701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3235B5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D5C315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36</w:t>
            </w:r>
          </w:p>
        </w:tc>
        <w:tc>
          <w:tcPr>
            <w:tcW w:w="1701" w:type="dxa"/>
            <w:tcBorders>
              <w:top w:val="nil"/>
              <w:left w:val="nil"/>
              <w:bottom w:val="single" w:sz="4" w:space="0" w:color="auto"/>
              <w:right w:val="single" w:sz="4" w:space="0" w:color="auto"/>
            </w:tcBorders>
            <w:shd w:val="clear" w:color="auto" w:fill="auto"/>
            <w:noWrap/>
            <w:vAlign w:val="center"/>
            <w:hideMark/>
          </w:tcPr>
          <w:p w14:paraId="74DE25C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095C4C9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625</w:t>
            </w:r>
          </w:p>
        </w:tc>
        <w:tc>
          <w:tcPr>
            <w:tcW w:w="4677" w:type="dxa"/>
            <w:tcBorders>
              <w:top w:val="nil"/>
              <w:left w:val="nil"/>
              <w:bottom w:val="single" w:sz="4" w:space="0" w:color="auto"/>
              <w:right w:val="single" w:sz="4" w:space="0" w:color="auto"/>
            </w:tcBorders>
            <w:shd w:val="clear" w:color="auto" w:fill="auto"/>
            <w:noWrap/>
            <w:vAlign w:val="center"/>
          </w:tcPr>
          <w:p w14:paraId="34F2012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28F4421"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7A013C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332343A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131</w:t>
            </w:r>
          </w:p>
        </w:tc>
        <w:tc>
          <w:tcPr>
            <w:tcW w:w="2127" w:type="dxa"/>
            <w:tcBorders>
              <w:top w:val="nil"/>
              <w:left w:val="nil"/>
              <w:bottom w:val="single" w:sz="4" w:space="0" w:color="auto"/>
              <w:right w:val="single" w:sz="4" w:space="0" w:color="auto"/>
            </w:tcBorders>
            <w:shd w:val="clear" w:color="auto" w:fill="auto"/>
            <w:noWrap/>
            <w:vAlign w:val="center"/>
            <w:hideMark/>
          </w:tcPr>
          <w:p w14:paraId="6AE67A3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670</w:t>
            </w:r>
          </w:p>
        </w:tc>
        <w:tc>
          <w:tcPr>
            <w:tcW w:w="4677" w:type="dxa"/>
            <w:tcBorders>
              <w:top w:val="nil"/>
              <w:left w:val="nil"/>
              <w:bottom w:val="single" w:sz="4" w:space="0" w:color="auto"/>
              <w:right w:val="single" w:sz="4" w:space="0" w:color="auto"/>
            </w:tcBorders>
            <w:shd w:val="clear" w:color="auto" w:fill="auto"/>
            <w:noWrap/>
            <w:vAlign w:val="center"/>
          </w:tcPr>
          <w:p w14:paraId="26EC4E9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75C956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D3580F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136</w:t>
            </w:r>
          </w:p>
        </w:tc>
        <w:tc>
          <w:tcPr>
            <w:tcW w:w="1701" w:type="dxa"/>
            <w:tcBorders>
              <w:top w:val="nil"/>
              <w:left w:val="nil"/>
              <w:bottom w:val="single" w:sz="4" w:space="0" w:color="auto"/>
              <w:right w:val="single" w:sz="4" w:space="0" w:color="auto"/>
            </w:tcBorders>
            <w:shd w:val="clear" w:color="auto" w:fill="auto"/>
            <w:noWrap/>
            <w:vAlign w:val="center"/>
            <w:hideMark/>
          </w:tcPr>
          <w:p w14:paraId="68A0D7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132</w:t>
            </w:r>
          </w:p>
        </w:tc>
        <w:tc>
          <w:tcPr>
            <w:tcW w:w="2127" w:type="dxa"/>
            <w:tcBorders>
              <w:top w:val="nil"/>
              <w:left w:val="nil"/>
              <w:bottom w:val="single" w:sz="4" w:space="0" w:color="auto"/>
              <w:right w:val="single" w:sz="4" w:space="0" w:color="auto"/>
            </w:tcBorders>
            <w:shd w:val="clear" w:color="auto" w:fill="auto"/>
            <w:noWrap/>
            <w:vAlign w:val="center"/>
            <w:hideMark/>
          </w:tcPr>
          <w:p w14:paraId="7D81A2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677</w:t>
            </w:r>
          </w:p>
        </w:tc>
        <w:tc>
          <w:tcPr>
            <w:tcW w:w="4677" w:type="dxa"/>
            <w:tcBorders>
              <w:top w:val="nil"/>
              <w:left w:val="nil"/>
              <w:bottom w:val="single" w:sz="4" w:space="0" w:color="auto"/>
              <w:right w:val="single" w:sz="4" w:space="0" w:color="auto"/>
            </w:tcBorders>
            <w:shd w:val="clear" w:color="auto" w:fill="auto"/>
            <w:noWrap/>
            <w:vAlign w:val="center"/>
          </w:tcPr>
          <w:p w14:paraId="714B0DC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F27B49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5DBC7C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3B8D500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133</w:t>
            </w:r>
          </w:p>
        </w:tc>
        <w:tc>
          <w:tcPr>
            <w:tcW w:w="2127" w:type="dxa"/>
            <w:tcBorders>
              <w:top w:val="nil"/>
              <w:left w:val="nil"/>
              <w:bottom w:val="single" w:sz="4" w:space="0" w:color="auto"/>
              <w:right w:val="single" w:sz="4" w:space="0" w:color="auto"/>
            </w:tcBorders>
            <w:shd w:val="clear" w:color="auto" w:fill="auto"/>
            <w:noWrap/>
            <w:vAlign w:val="center"/>
            <w:hideMark/>
          </w:tcPr>
          <w:p w14:paraId="3743F1B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650</w:t>
            </w:r>
          </w:p>
        </w:tc>
        <w:tc>
          <w:tcPr>
            <w:tcW w:w="4677" w:type="dxa"/>
            <w:tcBorders>
              <w:top w:val="nil"/>
              <w:left w:val="nil"/>
              <w:bottom w:val="single" w:sz="4" w:space="0" w:color="auto"/>
              <w:right w:val="single" w:sz="4" w:space="0" w:color="auto"/>
            </w:tcBorders>
            <w:shd w:val="clear" w:color="auto" w:fill="auto"/>
            <w:noWrap/>
            <w:vAlign w:val="center"/>
          </w:tcPr>
          <w:p w14:paraId="449DA74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758609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482EF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293DB9F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4014914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665</w:t>
            </w:r>
          </w:p>
        </w:tc>
        <w:tc>
          <w:tcPr>
            <w:tcW w:w="4677" w:type="dxa"/>
            <w:tcBorders>
              <w:top w:val="nil"/>
              <w:left w:val="nil"/>
              <w:bottom w:val="single" w:sz="4" w:space="0" w:color="auto"/>
              <w:right w:val="single" w:sz="4" w:space="0" w:color="auto"/>
            </w:tcBorders>
            <w:shd w:val="clear" w:color="auto" w:fill="auto"/>
            <w:noWrap/>
            <w:vAlign w:val="center"/>
          </w:tcPr>
          <w:p w14:paraId="7016020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8DBFE5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47F6F5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17DED2D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135</w:t>
            </w:r>
          </w:p>
        </w:tc>
        <w:tc>
          <w:tcPr>
            <w:tcW w:w="2127" w:type="dxa"/>
            <w:tcBorders>
              <w:top w:val="nil"/>
              <w:left w:val="nil"/>
              <w:bottom w:val="single" w:sz="4" w:space="0" w:color="auto"/>
              <w:right w:val="single" w:sz="4" w:space="0" w:color="auto"/>
            </w:tcBorders>
            <w:shd w:val="clear" w:color="auto" w:fill="auto"/>
            <w:noWrap/>
            <w:vAlign w:val="center"/>
            <w:hideMark/>
          </w:tcPr>
          <w:p w14:paraId="5A4C50F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618</w:t>
            </w:r>
          </w:p>
        </w:tc>
        <w:tc>
          <w:tcPr>
            <w:tcW w:w="4677" w:type="dxa"/>
            <w:tcBorders>
              <w:top w:val="nil"/>
              <w:left w:val="nil"/>
              <w:bottom w:val="single" w:sz="4" w:space="0" w:color="auto"/>
              <w:right w:val="single" w:sz="4" w:space="0" w:color="auto"/>
            </w:tcBorders>
            <w:shd w:val="clear" w:color="auto" w:fill="auto"/>
            <w:noWrap/>
            <w:vAlign w:val="center"/>
          </w:tcPr>
          <w:p w14:paraId="3CCABDB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8B938C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B98E6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7B97BD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075C6C1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674</w:t>
            </w:r>
          </w:p>
        </w:tc>
        <w:tc>
          <w:tcPr>
            <w:tcW w:w="4677" w:type="dxa"/>
            <w:tcBorders>
              <w:top w:val="nil"/>
              <w:left w:val="nil"/>
              <w:bottom w:val="single" w:sz="4" w:space="0" w:color="auto"/>
              <w:right w:val="single" w:sz="4" w:space="0" w:color="auto"/>
            </w:tcBorders>
            <w:shd w:val="clear" w:color="auto" w:fill="auto"/>
            <w:noWrap/>
            <w:vAlign w:val="center"/>
          </w:tcPr>
          <w:p w14:paraId="7FAC1BF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54FD47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4C516A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5803842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9F274F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780</w:t>
            </w:r>
          </w:p>
        </w:tc>
        <w:tc>
          <w:tcPr>
            <w:tcW w:w="4677" w:type="dxa"/>
            <w:tcBorders>
              <w:top w:val="nil"/>
              <w:left w:val="nil"/>
              <w:bottom w:val="single" w:sz="4" w:space="0" w:color="auto"/>
              <w:right w:val="single" w:sz="4" w:space="0" w:color="auto"/>
            </w:tcBorders>
            <w:shd w:val="clear" w:color="auto" w:fill="auto"/>
            <w:noWrap/>
            <w:vAlign w:val="center"/>
          </w:tcPr>
          <w:p w14:paraId="057DC73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71D172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29659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7CFB45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4EA5F87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762</w:t>
            </w:r>
          </w:p>
        </w:tc>
        <w:tc>
          <w:tcPr>
            <w:tcW w:w="4677" w:type="dxa"/>
            <w:tcBorders>
              <w:top w:val="nil"/>
              <w:left w:val="nil"/>
              <w:bottom w:val="single" w:sz="4" w:space="0" w:color="auto"/>
              <w:right w:val="single" w:sz="4" w:space="0" w:color="auto"/>
            </w:tcBorders>
            <w:shd w:val="clear" w:color="auto" w:fill="auto"/>
            <w:noWrap/>
            <w:vAlign w:val="center"/>
          </w:tcPr>
          <w:p w14:paraId="5039090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200914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20F294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4AAFACB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5082929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741</w:t>
            </w:r>
          </w:p>
        </w:tc>
        <w:tc>
          <w:tcPr>
            <w:tcW w:w="4677" w:type="dxa"/>
            <w:tcBorders>
              <w:top w:val="nil"/>
              <w:left w:val="nil"/>
              <w:bottom w:val="single" w:sz="4" w:space="0" w:color="auto"/>
              <w:right w:val="single" w:sz="4" w:space="0" w:color="auto"/>
            </w:tcBorders>
            <w:shd w:val="clear" w:color="auto" w:fill="auto"/>
            <w:noWrap/>
            <w:vAlign w:val="center"/>
          </w:tcPr>
          <w:p w14:paraId="3C3FADF0"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8C6425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D30AE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2D55B77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4C6BA2D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652</w:t>
            </w:r>
          </w:p>
        </w:tc>
        <w:tc>
          <w:tcPr>
            <w:tcW w:w="4677" w:type="dxa"/>
            <w:tcBorders>
              <w:top w:val="nil"/>
              <w:left w:val="nil"/>
              <w:bottom w:val="single" w:sz="4" w:space="0" w:color="auto"/>
              <w:right w:val="single" w:sz="4" w:space="0" w:color="auto"/>
            </w:tcBorders>
            <w:shd w:val="clear" w:color="auto" w:fill="auto"/>
            <w:noWrap/>
            <w:vAlign w:val="center"/>
          </w:tcPr>
          <w:p w14:paraId="58524FA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D44F0A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8EC9FF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8C1605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141</w:t>
            </w:r>
          </w:p>
        </w:tc>
        <w:tc>
          <w:tcPr>
            <w:tcW w:w="2127" w:type="dxa"/>
            <w:tcBorders>
              <w:top w:val="nil"/>
              <w:left w:val="nil"/>
              <w:bottom w:val="single" w:sz="4" w:space="0" w:color="auto"/>
              <w:right w:val="single" w:sz="4" w:space="0" w:color="auto"/>
            </w:tcBorders>
            <w:shd w:val="clear" w:color="auto" w:fill="auto"/>
            <w:noWrap/>
            <w:vAlign w:val="center"/>
            <w:hideMark/>
          </w:tcPr>
          <w:p w14:paraId="3D9A618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669</w:t>
            </w:r>
          </w:p>
        </w:tc>
        <w:tc>
          <w:tcPr>
            <w:tcW w:w="4677" w:type="dxa"/>
            <w:tcBorders>
              <w:top w:val="nil"/>
              <w:left w:val="nil"/>
              <w:bottom w:val="single" w:sz="4" w:space="0" w:color="auto"/>
              <w:right w:val="single" w:sz="4" w:space="0" w:color="auto"/>
            </w:tcBorders>
            <w:shd w:val="clear" w:color="auto" w:fill="auto"/>
            <w:noWrap/>
            <w:vAlign w:val="center"/>
          </w:tcPr>
          <w:p w14:paraId="669CED3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110A78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8D228A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416ED95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5495122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921</w:t>
            </w:r>
          </w:p>
        </w:tc>
        <w:tc>
          <w:tcPr>
            <w:tcW w:w="4677" w:type="dxa"/>
            <w:tcBorders>
              <w:top w:val="nil"/>
              <w:left w:val="nil"/>
              <w:bottom w:val="single" w:sz="4" w:space="0" w:color="auto"/>
              <w:right w:val="single" w:sz="4" w:space="0" w:color="auto"/>
            </w:tcBorders>
            <w:shd w:val="clear" w:color="auto" w:fill="auto"/>
            <w:noWrap/>
            <w:vAlign w:val="center"/>
          </w:tcPr>
          <w:p w14:paraId="75E5844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5FA4B7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6F6E8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7949863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143</w:t>
            </w:r>
          </w:p>
        </w:tc>
        <w:tc>
          <w:tcPr>
            <w:tcW w:w="2127" w:type="dxa"/>
            <w:tcBorders>
              <w:top w:val="nil"/>
              <w:left w:val="nil"/>
              <w:bottom w:val="single" w:sz="4" w:space="0" w:color="auto"/>
              <w:right w:val="single" w:sz="4" w:space="0" w:color="auto"/>
            </w:tcBorders>
            <w:shd w:val="clear" w:color="auto" w:fill="auto"/>
            <w:noWrap/>
            <w:vAlign w:val="center"/>
            <w:hideMark/>
          </w:tcPr>
          <w:p w14:paraId="14AE24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678</w:t>
            </w:r>
          </w:p>
        </w:tc>
        <w:tc>
          <w:tcPr>
            <w:tcW w:w="4677" w:type="dxa"/>
            <w:tcBorders>
              <w:top w:val="nil"/>
              <w:left w:val="nil"/>
              <w:bottom w:val="single" w:sz="4" w:space="0" w:color="auto"/>
              <w:right w:val="single" w:sz="4" w:space="0" w:color="auto"/>
            </w:tcBorders>
            <w:shd w:val="clear" w:color="auto" w:fill="auto"/>
            <w:noWrap/>
            <w:vAlign w:val="center"/>
          </w:tcPr>
          <w:p w14:paraId="77C970D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BAE897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E2E9F3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0D9E487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144</w:t>
            </w:r>
          </w:p>
        </w:tc>
        <w:tc>
          <w:tcPr>
            <w:tcW w:w="2127" w:type="dxa"/>
            <w:tcBorders>
              <w:top w:val="nil"/>
              <w:left w:val="nil"/>
              <w:bottom w:val="single" w:sz="4" w:space="0" w:color="auto"/>
              <w:right w:val="single" w:sz="4" w:space="0" w:color="auto"/>
            </w:tcBorders>
            <w:shd w:val="clear" w:color="auto" w:fill="auto"/>
            <w:noWrap/>
            <w:vAlign w:val="center"/>
            <w:hideMark/>
          </w:tcPr>
          <w:p w14:paraId="0C4F98B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717</w:t>
            </w:r>
          </w:p>
        </w:tc>
        <w:tc>
          <w:tcPr>
            <w:tcW w:w="4677" w:type="dxa"/>
            <w:tcBorders>
              <w:top w:val="nil"/>
              <w:left w:val="nil"/>
              <w:bottom w:val="single" w:sz="4" w:space="0" w:color="auto"/>
              <w:right w:val="single" w:sz="4" w:space="0" w:color="auto"/>
            </w:tcBorders>
            <w:shd w:val="clear" w:color="auto" w:fill="auto"/>
            <w:noWrap/>
            <w:vAlign w:val="center"/>
          </w:tcPr>
          <w:p w14:paraId="64A1510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1FFD12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DD0AE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67F803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30B99EE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722</w:t>
            </w:r>
          </w:p>
        </w:tc>
        <w:tc>
          <w:tcPr>
            <w:tcW w:w="4677" w:type="dxa"/>
            <w:tcBorders>
              <w:top w:val="nil"/>
              <w:left w:val="nil"/>
              <w:bottom w:val="single" w:sz="4" w:space="0" w:color="auto"/>
              <w:right w:val="single" w:sz="4" w:space="0" w:color="auto"/>
            </w:tcBorders>
            <w:shd w:val="clear" w:color="auto" w:fill="auto"/>
            <w:noWrap/>
            <w:vAlign w:val="center"/>
          </w:tcPr>
          <w:p w14:paraId="5C12381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F4A98D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E08BC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002DF4E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E19FF1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737</w:t>
            </w:r>
          </w:p>
        </w:tc>
        <w:tc>
          <w:tcPr>
            <w:tcW w:w="4677" w:type="dxa"/>
            <w:tcBorders>
              <w:top w:val="nil"/>
              <w:left w:val="nil"/>
              <w:bottom w:val="single" w:sz="4" w:space="0" w:color="auto"/>
              <w:right w:val="single" w:sz="4" w:space="0" w:color="auto"/>
            </w:tcBorders>
            <w:shd w:val="clear" w:color="auto" w:fill="auto"/>
            <w:noWrap/>
            <w:vAlign w:val="center"/>
          </w:tcPr>
          <w:p w14:paraId="465BEAC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75332D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D6C4C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7946E69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300A38C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692</w:t>
            </w:r>
          </w:p>
        </w:tc>
        <w:tc>
          <w:tcPr>
            <w:tcW w:w="4677" w:type="dxa"/>
            <w:tcBorders>
              <w:top w:val="nil"/>
              <w:left w:val="nil"/>
              <w:bottom w:val="single" w:sz="4" w:space="0" w:color="auto"/>
              <w:right w:val="single" w:sz="4" w:space="0" w:color="auto"/>
            </w:tcBorders>
            <w:shd w:val="clear" w:color="auto" w:fill="auto"/>
            <w:noWrap/>
            <w:vAlign w:val="center"/>
          </w:tcPr>
          <w:p w14:paraId="1330199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0ECAC1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D137C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E56459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148</w:t>
            </w:r>
          </w:p>
        </w:tc>
        <w:tc>
          <w:tcPr>
            <w:tcW w:w="2127" w:type="dxa"/>
            <w:tcBorders>
              <w:top w:val="nil"/>
              <w:left w:val="nil"/>
              <w:bottom w:val="single" w:sz="4" w:space="0" w:color="auto"/>
              <w:right w:val="single" w:sz="4" w:space="0" w:color="auto"/>
            </w:tcBorders>
            <w:shd w:val="clear" w:color="auto" w:fill="auto"/>
            <w:noWrap/>
            <w:vAlign w:val="center"/>
            <w:hideMark/>
          </w:tcPr>
          <w:p w14:paraId="3EB9238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678</w:t>
            </w:r>
          </w:p>
        </w:tc>
        <w:tc>
          <w:tcPr>
            <w:tcW w:w="4677" w:type="dxa"/>
            <w:tcBorders>
              <w:top w:val="nil"/>
              <w:left w:val="nil"/>
              <w:bottom w:val="single" w:sz="4" w:space="0" w:color="auto"/>
              <w:right w:val="single" w:sz="4" w:space="0" w:color="auto"/>
            </w:tcBorders>
            <w:shd w:val="clear" w:color="auto" w:fill="auto"/>
            <w:noWrap/>
            <w:vAlign w:val="center"/>
          </w:tcPr>
          <w:p w14:paraId="5F93B75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73E173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293C0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095B6A9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149</w:t>
            </w:r>
          </w:p>
        </w:tc>
        <w:tc>
          <w:tcPr>
            <w:tcW w:w="2127" w:type="dxa"/>
            <w:tcBorders>
              <w:top w:val="nil"/>
              <w:left w:val="nil"/>
              <w:bottom w:val="single" w:sz="4" w:space="0" w:color="auto"/>
              <w:right w:val="single" w:sz="4" w:space="0" w:color="auto"/>
            </w:tcBorders>
            <w:shd w:val="clear" w:color="auto" w:fill="auto"/>
            <w:noWrap/>
            <w:vAlign w:val="center"/>
            <w:hideMark/>
          </w:tcPr>
          <w:p w14:paraId="1315813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619</w:t>
            </w:r>
          </w:p>
        </w:tc>
        <w:tc>
          <w:tcPr>
            <w:tcW w:w="4677" w:type="dxa"/>
            <w:tcBorders>
              <w:top w:val="nil"/>
              <w:left w:val="nil"/>
              <w:bottom w:val="single" w:sz="4" w:space="0" w:color="auto"/>
              <w:right w:val="single" w:sz="4" w:space="0" w:color="auto"/>
            </w:tcBorders>
            <w:shd w:val="clear" w:color="auto" w:fill="auto"/>
            <w:noWrap/>
            <w:vAlign w:val="center"/>
          </w:tcPr>
          <w:p w14:paraId="3B0C058F"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EF5C2F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0D71C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12D275C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2EFCF34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682</w:t>
            </w:r>
          </w:p>
        </w:tc>
        <w:tc>
          <w:tcPr>
            <w:tcW w:w="4677" w:type="dxa"/>
            <w:tcBorders>
              <w:top w:val="nil"/>
              <w:left w:val="nil"/>
              <w:bottom w:val="single" w:sz="4" w:space="0" w:color="auto"/>
              <w:right w:val="single" w:sz="4" w:space="0" w:color="auto"/>
            </w:tcBorders>
            <w:shd w:val="clear" w:color="auto" w:fill="auto"/>
            <w:noWrap/>
            <w:vAlign w:val="center"/>
          </w:tcPr>
          <w:p w14:paraId="390E26D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D5CE68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545D0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42655C9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459DF1B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721</w:t>
            </w:r>
          </w:p>
        </w:tc>
        <w:tc>
          <w:tcPr>
            <w:tcW w:w="4677" w:type="dxa"/>
            <w:tcBorders>
              <w:top w:val="nil"/>
              <w:left w:val="nil"/>
              <w:bottom w:val="single" w:sz="4" w:space="0" w:color="auto"/>
              <w:right w:val="single" w:sz="4" w:space="0" w:color="auto"/>
            </w:tcBorders>
            <w:shd w:val="clear" w:color="auto" w:fill="auto"/>
            <w:noWrap/>
            <w:vAlign w:val="center"/>
          </w:tcPr>
          <w:p w14:paraId="574E995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0A80DC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05DA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2BAAEF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7AC8AF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733</w:t>
            </w:r>
          </w:p>
        </w:tc>
        <w:tc>
          <w:tcPr>
            <w:tcW w:w="4677" w:type="dxa"/>
            <w:tcBorders>
              <w:top w:val="nil"/>
              <w:left w:val="nil"/>
              <w:bottom w:val="single" w:sz="4" w:space="0" w:color="auto"/>
              <w:right w:val="single" w:sz="4" w:space="0" w:color="auto"/>
            </w:tcBorders>
            <w:shd w:val="clear" w:color="auto" w:fill="auto"/>
            <w:noWrap/>
            <w:vAlign w:val="center"/>
          </w:tcPr>
          <w:p w14:paraId="115CD01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2E48B5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26263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64952DC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4A08FEC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608</w:t>
            </w:r>
          </w:p>
        </w:tc>
        <w:tc>
          <w:tcPr>
            <w:tcW w:w="4677" w:type="dxa"/>
            <w:tcBorders>
              <w:top w:val="nil"/>
              <w:left w:val="nil"/>
              <w:bottom w:val="single" w:sz="4" w:space="0" w:color="auto"/>
              <w:right w:val="single" w:sz="4" w:space="0" w:color="auto"/>
            </w:tcBorders>
            <w:shd w:val="clear" w:color="auto" w:fill="auto"/>
            <w:noWrap/>
            <w:vAlign w:val="center"/>
          </w:tcPr>
          <w:p w14:paraId="56241FC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1F83B6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4C30F6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5A31D69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4502AE0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904</w:t>
            </w:r>
          </w:p>
        </w:tc>
        <w:tc>
          <w:tcPr>
            <w:tcW w:w="4677" w:type="dxa"/>
            <w:tcBorders>
              <w:top w:val="nil"/>
              <w:left w:val="nil"/>
              <w:bottom w:val="single" w:sz="4" w:space="0" w:color="auto"/>
              <w:right w:val="single" w:sz="4" w:space="0" w:color="auto"/>
            </w:tcBorders>
            <w:shd w:val="clear" w:color="auto" w:fill="auto"/>
            <w:noWrap/>
            <w:vAlign w:val="center"/>
          </w:tcPr>
          <w:p w14:paraId="12DB4BD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5F28C2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B0C049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0719A9D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7E96884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684</w:t>
            </w:r>
          </w:p>
        </w:tc>
        <w:tc>
          <w:tcPr>
            <w:tcW w:w="4677" w:type="dxa"/>
            <w:tcBorders>
              <w:top w:val="nil"/>
              <w:left w:val="nil"/>
              <w:bottom w:val="single" w:sz="4" w:space="0" w:color="auto"/>
              <w:right w:val="single" w:sz="4" w:space="0" w:color="auto"/>
            </w:tcBorders>
            <w:shd w:val="clear" w:color="auto" w:fill="auto"/>
            <w:noWrap/>
            <w:vAlign w:val="center"/>
          </w:tcPr>
          <w:p w14:paraId="6FF71BCD"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F4ABBE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4F841D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73027E1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156</w:t>
            </w:r>
          </w:p>
        </w:tc>
        <w:tc>
          <w:tcPr>
            <w:tcW w:w="2127" w:type="dxa"/>
            <w:tcBorders>
              <w:top w:val="nil"/>
              <w:left w:val="nil"/>
              <w:bottom w:val="single" w:sz="4" w:space="0" w:color="auto"/>
              <w:right w:val="single" w:sz="4" w:space="0" w:color="auto"/>
            </w:tcBorders>
            <w:shd w:val="clear" w:color="auto" w:fill="auto"/>
            <w:noWrap/>
            <w:vAlign w:val="center"/>
            <w:hideMark/>
          </w:tcPr>
          <w:p w14:paraId="41AC1FF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712</w:t>
            </w:r>
          </w:p>
        </w:tc>
        <w:tc>
          <w:tcPr>
            <w:tcW w:w="4677" w:type="dxa"/>
            <w:tcBorders>
              <w:top w:val="nil"/>
              <w:left w:val="nil"/>
              <w:bottom w:val="single" w:sz="4" w:space="0" w:color="auto"/>
              <w:right w:val="single" w:sz="4" w:space="0" w:color="auto"/>
            </w:tcBorders>
            <w:shd w:val="clear" w:color="auto" w:fill="auto"/>
            <w:noWrap/>
            <w:vAlign w:val="center"/>
          </w:tcPr>
          <w:p w14:paraId="0353C21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48851C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16B5C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F487A9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A94EB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694</w:t>
            </w:r>
          </w:p>
        </w:tc>
        <w:tc>
          <w:tcPr>
            <w:tcW w:w="4677" w:type="dxa"/>
            <w:tcBorders>
              <w:top w:val="nil"/>
              <w:left w:val="nil"/>
              <w:bottom w:val="single" w:sz="4" w:space="0" w:color="auto"/>
              <w:right w:val="single" w:sz="4" w:space="0" w:color="auto"/>
            </w:tcBorders>
            <w:shd w:val="clear" w:color="auto" w:fill="auto"/>
            <w:noWrap/>
            <w:vAlign w:val="center"/>
          </w:tcPr>
          <w:p w14:paraId="2E24CAE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6CFAA6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CB583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30</w:t>
            </w:r>
          </w:p>
        </w:tc>
        <w:tc>
          <w:tcPr>
            <w:tcW w:w="1701" w:type="dxa"/>
            <w:tcBorders>
              <w:top w:val="nil"/>
              <w:left w:val="nil"/>
              <w:bottom w:val="single" w:sz="4" w:space="0" w:color="auto"/>
              <w:right w:val="single" w:sz="4" w:space="0" w:color="auto"/>
            </w:tcBorders>
            <w:shd w:val="clear" w:color="auto" w:fill="auto"/>
            <w:noWrap/>
            <w:vAlign w:val="center"/>
            <w:hideMark/>
          </w:tcPr>
          <w:p w14:paraId="2A9100A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158</w:t>
            </w:r>
          </w:p>
        </w:tc>
        <w:tc>
          <w:tcPr>
            <w:tcW w:w="2127" w:type="dxa"/>
            <w:tcBorders>
              <w:top w:val="nil"/>
              <w:left w:val="nil"/>
              <w:bottom w:val="single" w:sz="4" w:space="0" w:color="auto"/>
              <w:right w:val="single" w:sz="4" w:space="0" w:color="auto"/>
            </w:tcBorders>
            <w:shd w:val="clear" w:color="auto" w:fill="auto"/>
            <w:noWrap/>
            <w:vAlign w:val="center"/>
            <w:hideMark/>
          </w:tcPr>
          <w:p w14:paraId="17D26C5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659</w:t>
            </w:r>
          </w:p>
        </w:tc>
        <w:tc>
          <w:tcPr>
            <w:tcW w:w="4677" w:type="dxa"/>
            <w:tcBorders>
              <w:top w:val="nil"/>
              <w:left w:val="nil"/>
              <w:bottom w:val="single" w:sz="4" w:space="0" w:color="auto"/>
              <w:right w:val="single" w:sz="4" w:space="0" w:color="auto"/>
            </w:tcBorders>
            <w:shd w:val="clear" w:color="auto" w:fill="auto"/>
            <w:noWrap/>
            <w:vAlign w:val="center"/>
          </w:tcPr>
          <w:p w14:paraId="7E94355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23C8EA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C993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4B3CC8C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75EE964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675</w:t>
            </w:r>
          </w:p>
        </w:tc>
        <w:tc>
          <w:tcPr>
            <w:tcW w:w="4677" w:type="dxa"/>
            <w:tcBorders>
              <w:top w:val="nil"/>
              <w:left w:val="nil"/>
              <w:bottom w:val="single" w:sz="4" w:space="0" w:color="auto"/>
              <w:right w:val="single" w:sz="4" w:space="0" w:color="auto"/>
            </w:tcBorders>
            <w:shd w:val="clear" w:color="auto" w:fill="auto"/>
            <w:noWrap/>
            <w:vAlign w:val="center"/>
          </w:tcPr>
          <w:p w14:paraId="5D0775B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5CFE3A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388E7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5CBDDB6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7A97A28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617</w:t>
            </w:r>
          </w:p>
        </w:tc>
        <w:tc>
          <w:tcPr>
            <w:tcW w:w="4677" w:type="dxa"/>
            <w:tcBorders>
              <w:top w:val="nil"/>
              <w:left w:val="nil"/>
              <w:bottom w:val="single" w:sz="4" w:space="0" w:color="auto"/>
              <w:right w:val="single" w:sz="4" w:space="0" w:color="auto"/>
            </w:tcBorders>
            <w:shd w:val="clear" w:color="auto" w:fill="auto"/>
            <w:noWrap/>
            <w:vAlign w:val="center"/>
          </w:tcPr>
          <w:p w14:paraId="2644507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22C9B16"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35CA81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04A9B6A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DD0E9E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708</w:t>
            </w:r>
          </w:p>
        </w:tc>
        <w:tc>
          <w:tcPr>
            <w:tcW w:w="4677" w:type="dxa"/>
            <w:tcBorders>
              <w:top w:val="nil"/>
              <w:left w:val="nil"/>
              <w:bottom w:val="single" w:sz="4" w:space="0" w:color="auto"/>
              <w:right w:val="single" w:sz="4" w:space="0" w:color="auto"/>
            </w:tcBorders>
            <w:shd w:val="clear" w:color="auto" w:fill="auto"/>
            <w:noWrap/>
            <w:vAlign w:val="center"/>
          </w:tcPr>
          <w:p w14:paraId="52AA167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42EAD1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4467C3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7F19743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162</w:t>
            </w:r>
          </w:p>
        </w:tc>
        <w:tc>
          <w:tcPr>
            <w:tcW w:w="2127" w:type="dxa"/>
            <w:tcBorders>
              <w:top w:val="nil"/>
              <w:left w:val="nil"/>
              <w:bottom w:val="single" w:sz="4" w:space="0" w:color="auto"/>
              <w:right w:val="single" w:sz="4" w:space="0" w:color="auto"/>
            </w:tcBorders>
            <w:shd w:val="clear" w:color="auto" w:fill="auto"/>
            <w:noWrap/>
            <w:vAlign w:val="center"/>
            <w:hideMark/>
          </w:tcPr>
          <w:p w14:paraId="0E8D7C4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632</w:t>
            </w:r>
          </w:p>
        </w:tc>
        <w:tc>
          <w:tcPr>
            <w:tcW w:w="4677" w:type="dxa"/>
            <w:tcBorders>
              <w:top w:val="nil"/>
              <w:left w:val="nil"/>
              <w:bottom w:val="single" w:sz="4" w:space="0" w:color="auto"/>
              <w:right w:val="single" w:sz="4" w:space="0" w:color="auto"/>
            </w:tcBorders>
            <w:shd w:val="clear" w:color="auto" w:fill="auto"/>
            <w:noWrap/>
            <w:vAlign w:val="center"/>
          </w:tcPr>
          <w:p w14:paraId="64E5EFD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9CAEBB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DB469E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3D50D05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163</w:t>
            </w:r>
          </w:p>
        </w:tc>
        <w:tc>
          <w:tcPr>
            <w:tcW w:w="2127" w:type="dxa"/>
            <w:tcBorders>
              <w:top w:val="nil"/>
              <w:left w:val="nil"/>
              <w:bottom w:val="single" w:sz="4" w:space="0" w:color="auto"/>
              <w:right w:val="single" w:sz="4" w:space="0" w:color="auto"/>
            </w:tcBorders>
            <w:shd w:val="clear" w:color="auto" w:fill="auto"/>
            <w:noWrap/>
            <w:vAlign w:val="center"/>
            <w:hideMark/>
          </w:tcPr>
          <w:p w14:paraId="60555D4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616</w:t>
            </w:r>
          </w:p>
        </w:tc>
        <w:tc>
          <w:tcPr>
            <w:tcW w:w="4677" w:type="dxa"/>
            <w:tcBorders>
              <w:top w:val="nil"/>
              <w:left w:val="nil"/>
              <w:bottom w:val="single" w:sz="4" w:space="0" w:color="auto"/>
              <w:right w:val="single" w:sz="4" w:space="0" w:color="auto"/>
            </w:tcBorders>
            <w:shd w:val="clear" w:color="auto" w:fill="auto"/>
            <w:noWrap/>
            <w:vAlign w:val="center"/>
          </w:tcPr>
          <w:p w14:paraId="45E7D45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072E28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8C2D0C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54D1678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07E313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724</w:t>
            </w:r>
          </w:p>
        </w:tc>
        <w:tc>
          <w:tcPr>
            <w:tcW w:w="4677" w:type="dxa"/>
            <w:tcBorders>
              <w:top w:val="nil"/>
              <w:left w:val="nil"/>
              <w:bottom w:val="single" w:sz="4" w:space="0" w:color="auto"/>
              <w:right w:val="single" w:sz="4" w:space="0" w:color="auto"/>
            </w:tcBorders>
            <w:shd w:val="clear" w:color="auto" w:fill="auto"/>
            <w:noWrap/>
            <w:vAlign w:val="center"/>
          </w:tcPr>
          <w:p w14:paraId="0433C0A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9B4148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268E67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6D5E04C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w:t>
            </w:r>
          </w:p>
        </w:tc>
        <w:tc>
          <w:tcPr>
            <w:tcW w:w="2127" w:type="dxa"/>
            <w:tcBorders>
              <w:top w:val="nil"/>
              <w:left w:val="nil"/>
              <w:bottom w:val="single" w:sz="4" w:space="0" w:color="auto"/>
              <w:right w:val="single" w:sz="4" w:space="0" w:color="auto"/>
            </w:tcBorders>
            <w:shd w:val="clear" w:color="auto" w:fill="auto"/>
            <w:noWrap/>
            <w:vAlign w:val="center"/>
            <w:hideMark/>
          </w:tcPr>
          <w:p w14:paraId="4AEAEE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676</w:t>
            </w:r>
          </w:p>
        </w:tc>
        <w:tc>
          <w:tcPr>
            <w:tcW w:w="4677" w:type="dxa"/>
            <w:tcBorders>
              <w:top w:val="nil"/>
              <w:left w:val="nil"/>
              <w:bottom w:val="single" w:sz="4" w:space="0" w:color="auto"/>
              <w:right w:val="single" w:sz="4" w:space="0" w:color="auto"/>
            </w:tcBorders>
            <w:shd w:val="clear" w:color="auto" w:fill="auto"/>
            <w:noWrap/>
            <w:vAlign w:val="center"/>
          </w:tcPr>
          <w:p w14:paraId="31C6263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5A6FAE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C85042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05FDC02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166</w:t>
            </w:r>
          </w:p>
        </w:tc>
        <w:tc>
          <w:tcPr>
            <w:tcW w:w="2127" w:type="dxa"/>
            <w:tcBorders>
              <w:top w:val="nil"/>
              <w:left w:val="nil"/>
              <w:bottom w:val="single" w:sz="4" w:space="0" w:color="auto"/>
              <w:right w:val="single" w:sz="4" w:space="0" w:color="auto"/>
            </w:tcBorders>
            <w:shd w:val="clear" w:color="auto" w:fill="auto"/>
            <w:noWrap/>
            <w:vAlign w:val="center"/>
            <w:hideMark/>
          </w:tcPr>
          <w:p w14:paraId="72C0C25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651</w:t>
            </w:r>
          </w:p>
        </w:tc>
        <w:tc>
          <w:tcPr>
            <w:tcW w:w="4677" w:type="dxa"/>
            <w:tcBorders>
              <w:top w:val="nil"/>
              <w:left w:val="nil"/>
              <w:bottom w:val="single" w:sz="4" w:space="0" w:color="auto"/>
              <w:right w:val="single" w:sz="4" w:space="0" w:color="auto"/>
            </w:tcBorders>
            <w:shd w:val="clear" w:color="auto" w:fill="auto"/>
            <w:noWrap/>
            <w:vAlign w:val="center"/>
          </w:tcPr>
          <w:p w14:paraId="67EDB78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24257A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F36A1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423A0B3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167</w:t>
            </w:r>
          </w:p>
        </w:tc>
        <w:tc>
          <w:tcPr>
            <w:tcW w:w="2127" w:type="dxa"/>
            <w:tcBorders>
              <w:top w:val="nil"/>
              <w:left w:val="nil"/>
              <w:bottom w:val="single" w:sz="4" w:space="0" w:color="auto"/>
              <w:right w:val="single" w:sz="4" w:space="0" w:color="auto"/>
            </w:tcBorders>
            <w:shd w:val="clear" w:color="auto" w:fill="auto"/>
            <w:noWrap/>
            <w:vAlign w:val="center"/>
            <w:hideMark/>
          </w:tcPr>
          <w:p w14:paraId="47CBFC9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999</w:t>
            </w:r>
          </w:p>
        </w:tc>
        <w:tc>
          <w:tcPr>
            <w:tcW w:w="4677" w:type="dxa"/>
            <w:tcBorders>
              <w:top w:val="nil"/>
              <w:left w:val="nil"/>
              <w:bottom w:val="single" w:sz="4" w:space="0" w:color="auto"/>
              <w:right w:val="single" w:sz="4" w:space="0" w:color="auto"/>
            </w:tcBorders>
            <w:shd w:val="clear" w:color="auto" w:fill="auto"/>
            <w:noWrap/>
            <w:vAlign w:val="center"/>
          </w:tcPr>
          <w:p w14:paraId="77A50F2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C66000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28920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2D770EE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168</w:t>
            </w:r>
          </w:p>
        </w:tc>
        <w:tc>
          <w:tcPr>
            <w:tcW w:w="2127" w:type="dxa"/>
            <w:tcBorders>
              <w:top w:val="nil"/>
              <w:left w:val="nil"/>
              <w:bottom w:val="single" w:sz="4" w:space="0" w:color="auto"/>
              <w:right w:val="single" w:sz="4" w:space="0" w:color="auto"/>
            </w:tcBorders>
            <w:shd w:val="clear" w:color="auto" w:fill="auto"/>
            <w:noWrap/>
            <w:vAlign w:val="center"/>
            <w:hideMark/>
          </w:tcPr>
          <w:p w14:paraId="4B829CA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650</w:t>
            </w:r>
          </w:p>
        </w:tc>
        <w:tc>
          <w:tcPr>
            <w:tcW w:w="4677" w:type="dxa"/>
            <w:tcBorders>
              <w:top w:val="nil"/>
              <w:left w:val="nil"/>
              <w:bottom w:val="single" w:sz="4" w:space="0" w:color="auto"/>
              <w:right w:val="single" w:sz="4" w:space="0" w:color="auto"/>
            </w:tcBorders>
            <w:shd w:val="clear" w:color="auto" w:fill="auto"/>
            <w:noWrap/>
            <w:vAlign w:val="center"/>
          </w:tcPr>
          <w:p w14:paraId="6CBFFD5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30ED12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1C63F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2C33B68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169</w:t>
            </w:r>
          </w:p>
        </w:tc>
        <w:tc>
          <w:tcPr>
            <w:tcW w:w="2127" w:type="dxa"/>
            <w:tcBorders>
              <w:top w:val="nil"/>
              <w:left w:val="nil"/>
              <w:bottom w:val="single" w:sz="4" w:space="0" w:color="auto"/>
              <w:right w:val="single" w:sz="4" w:space="0" w:color="auto"/>
            </w:tcBorders>
            <w:shd w:val="clear" w:color="auto" w:fill="auto"/>
            <w:noWrap/>
            <w:vAlign w:val="center"/>
            <w:hideMark/>
          </w:tcPr>
          <w:p w14:paraId="56EE0A9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732</w:t>
            </w:r>
          </w:p>
        </w:tc>
        <w:tc>
          <w:tcPr>
            <w:tcW w:w="4677" w:type="dxa"/>
            <w:tcBorders>
              <w:top w:val="nil"/>
              <w:left w:val="nil"/>
              <w:bottom w:val="single" w:sz="4" w:space="0" w:color="auto"/>
              <w:right w:val="single" w:sz="4" w:space="0" w:color="auto"/>
            </w:tcBorders>
            <w:shd w:val="clear" w:color="auto" w:fill="auto"/>
            <w:noWrap/>
            <w:vAlign w:val="center"/>
          </w:tcPr>
          <w:p w14:paraId="05185F5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13CAF50"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A7A3C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7E802A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15F26C9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702</w:t>
            </w:r>
          </w:p>
        </w:tc>
        <w:tc>
          <w:tcPr>
            <w:tcW w:w="4677" w:type="dxa"/>
            <w:tcBorders>
              <w:top w:val="nil"/>
              <w:left w:val="nil"/>
              <w:bottom w:val="single" w:sz="4" w:space="0" w:color="auto"/>
              <w:right w:val="single" w:sz="4" w:space="0" w:color="auto"/>
            </w:tcBorders>
            <w:shd w:val="clear" w:color="auto" w:fill="auto"/>
            <w:noWrap/>
            <w:vAlign w:val="center"/>
          </w:tcPr>
          <w:p w14:paraId="103BCD3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8189E5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1E855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5DEDA54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171</w:t>
            </w:r>
          </w:p>
        </w:tc>
        <w:tc>
          <w:tcPr>
            <w:tcW w:w="2127" w:type="dxa"/>
            <w:tcBorders>
              <w:top w:val="nil"/>
              <w:left w:val="nil"/>
              <w:bottom w:val="single" w:sz="4" w:space="0" w:color="auto"/>
              <w:right w:val="single" w:sz="4" w:space="0" w:color="auto"/>
            </w:tcBorders>
            <w:shd w:val="clear" w:color="auto" w:fill="auto"/>
            <w:noWrap/>
            <w:vAlign w:val="center"/>
            <w:hideMark/>
          </w:tcPr>
          <w:p w14:paraId="00E9A23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669</w:t>
            </w:r>
          </w:p>
        </w:tc>
        <w:tc>
          <w:tcPr>
            <w:tcW w:w="4677" w:type="dxa"/>
            <w:tcBorders>
              <w:top w:val="nil"/>
              <w:left w:val="nil"/>
              <w:bottom w:val="single" w:sz="4" w:space="0" w:color="auto"/>
              <w:right w:val="single" w:sz="4" w:space="0" w:color="auto"/>
            </w:tcBorders>
            <w:shd w:val="clear" w:color="auto" w:fill="auto"/>
            <w:noWrap/>
            <w:vAlign w:val="center"/>
          </w:tcPr>
          <w:p w14:paraId="1E016F5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10F838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7F571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673E047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513D6E7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669</w:t>
            </w:r>
          </w:p>
        </w:tc>
        <w:tc>
          <w:tcPr>
            <w:tcW w:w="4677" w:type="dxa"/>
            <w:tcBorders>
              <w:top w:val="nil"/>
              <w:left w:val="nil"/>
              <w:bottom w:val="single" w:sz="4" w:space="0" w:color="auto"/>
              <w:right w:val="single" w:sz="4" w:space="0" w:color="auto"/>
            </w:tcBorders>
            <w:shd w:val="clear" w:color="auto" w:fill="auto"/>
            <w:noWrap/>
            <w:vAlign w:val="center"/>
          </w:tcPr>
          <w:p w14:paraId="3CC4B2E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A49B33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B34F24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293FAF1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0B2DC82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689</w:t>
            </w:r>
          </w:p>
        </w:tc>
        <w:tc>
          <w:tcPr>
            <w:tcW w:w="4677" w:type="dxa"/>
            <w:tcBorders>
              <w:top w:val="nil"/>
              <w:left w:val="nil"/>
              <w:bottom w:val="single" w:sz="4" w:space="0" w:color="auto"/>
              <w:right w:val="single" w:sz="4" w:space="0" w:color="auto"/>
            </w:tcBorders>
            <w:shd w:val="clear" w:color="auto" w:fill="auto"/>
            <w:noWrap/>
            <w:vAlign w:val="center"/>
          </w:tcPr>
          <w:p w14:paraId="766420C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CB5452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6CAE2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7C60F28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2E458E2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954</w:t>
            </w:r>
          </w:p>
        </w:tc>
        <w:tc>
          <w:tcPr>
            <w:tcW w:w="4677" w:type="dxa"/>
            <w:tcBorders>
              <w:top w:val="nil"/>
              <w:left w:val="nil"/>
              <w:bottom w:val="single" w:sz="4" w:space="0" w:color="auto"/>
              <w:right w:val="single" w:sz="4" w:space="0" w:color="auto"/>
            </w:tcBorders>
            <w:shd w:val="clear" w:color="auto" w:fill="auto"/>
            <w:noWrap/>
            <w:vAlign w:val="center"/>
          </w:tcPr>
          <w:p w14:paraId="3D6AFE9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B691913"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12A339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B0A2CE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175</w:t>
            </w:r>
          </w:p>
        </w:tc>
        <w:tc>
          <w:tcPr>
            <w:tcW w:w="2127" w:type="dxa"/>
            <w:tcBorders>
              <w:top w:val="nil"/>
              <w:left w:val="nil"/>
              <w:bottom w:val="single" w:sz="4" w:space="0" w:color="auto"/>
              <w:right w:val="single" w:sz="4" w:space="0" w:color="auto"/>
            </w:tcBorders>
            <w:shd w:val="clear" w:color="auto" w:fill="auto"/>
            <w:noWrap/>
            <w:vAlign w:val="center"/>
            <w:hideMark/>
          </w:tcPr>
          <w:p w14:paraId="406A70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694</w:t>
            </w:r>
          </w:p>
        </w:tc>
        <w:tc>
          <w:tcPr>
            <w:tcW w:w="4677" w:type="dxa"/>
            <w:tcBorders>
              <w:top w:val="nil"/>
              <w:left w:val="nil"/>
              <w:bottom w:val="single" w:sz="4" w:space="0" w:color="auto"/>
              <w:right w:val="single" w:sz="4" w:space="0" w:color="auto"/>
            </w:tcBorders>
            <w:shd w:val="clear" w:color="auto" w:fill="auto"/>
            <w:noWrap/>
            <w:vAlign w:val="center"/>
          </w:tcPr>
          <w:p w14:paraId="4E72F68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D4E609B"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F3BA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16570BD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246CEBD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659</w:t>
            </w:r>
          </w:p>
        </w:tc>
        <w:tc>
          <w:tcPr>
            <w:tcW w:w="4677" w:type="dxa"/>
            <w:tcBorders>
              <w:top w:val="nil"/>
              <w:left w:val="nil"/>
              <w:bottom w:val="single" w:sz="4" w:space="0" w:color="auto"/>
              <w:right w:val="single" w:sz="4" w:space="0" w:color="auto"/>
            </w:tcBorders>
            <w:shd w:val="clear" w:color="auto" w:fill="auto"/>
            <w:noWrap/>
            <w:vAlign w:val="center"/>
          </w:tcPr>
          <w:p w14:paraId="019FDF8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7AC4318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6460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3DDFCA9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4D6ACE0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730</w:t>
            </w:r>
          </w:p>
        </w:tc>
        <w:tc>
          <w:tcPr>
            <w:tcW w:w="4677" w:type="dxa"/>
            <w:tcBorders>
              <w:top w:val="nil"/>
              <w:left w:val="nil"/>
              <w:bottom w:val="single" w:sz="4" w:space="0" w:color="auto"/>
              <w:right w:val="single" w:sz="4" w:space="0" w:color="auto"/>
            </w:tcBorders>
            <w:shd w:val="clear" w:color="auto" w:fill="auto"/>
            <w:noWrap/>
            <w:vAlign w:val="center"/>
          </w:tcPr>
          <w:p w14:paraId="156FBD7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6B85FD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3ADFEA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5510613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706DFBB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732</w:t>
            </w:r>
          </w:p>
        </w:tc>
        <w:tc>
          <w:tcPr>
            <w:tcW w:w="4677" w:type="dxa"/>
            <w:tcBorders>
              <w:top w:val="nil"/>
              <w:left w:val="nil"/>
              <w:bottom w:val="single" w:sz="4" w:space="0" w:color="auto"/>
              <w:right w:val="single" w:sz="4" w:space="0" w:color="auto"/>
            </w:tcBorders>
            <w:shd w:val="clear" w:color="auto" w:fill="auto"/>
            <w:noWrap/>
            <w:vAlign w:val="center"/>
          </w:tcPr>
          <w:p w14:paraId="465F07B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2C20DF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41527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27062C4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32DE43D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661</w:t>
            </w:r>
          </w:p>
        </w:tc>
        <w:tc>
          <w:tcPr>
            <w:tcW w:w="4677" w:type="dxa"/>
            <w:tcBorders>
              <w:top w:val="nil"/>
              <w:left w:val="nil"/>
              <w:bottom w:val="single" w:sz="4" w:space="0" w:color="auto"/>
              <w:right w:val="single" w:sz="4" w:space="0" w:color="auto"/>
            </w:tcBorders>
            <w:shd w:val="clear" w:color="auto" w:fill="auto"/>
            <w:noWrap/>
            <w:vAlign w:val="center"/>
          </w:tcPr>
          <w:p w14:paraId="13DE507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C7518E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9EBF0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5A136A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35F7EC9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685</w:t>
            </w:r>
          </w:p>
        </w:tc>
        <w:tc>
          <w:tcPr>
            <w:tcW w:w="4677" w:type="dxa"/>
            <w:tcBorders>
              <w:top w:val="nil"/>
              <w:left w:val="nil"/>
              <w:bottom w:val="single" w:sz="4" w:space="0" w:color="auto"/>
              <w:right w:val="single" w:sz="4" w:space="0" w:color="auto"/>
            </w:tcBorders>
            <w:shd w:val="clear" w:color="auto" w:fill="auto"/>
            <w:noWrap/>
            <w:vAlign w:val="center"/>
          </w:tcPr>
          <w:p w14:paraId="033D29B1"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00162C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34A54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258775A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181</w:t>
            </w:r>
          </w:p>
        </w:tc>
        <w:tc>
          <w:tcPr>
            <w:tcW w:w="2127" w:type="dxa"/>
            <w:tcBorders>
              <w:top w:val="nil"/>
              <w:left w:val="nil"/>
              <w:bottom w:val="single" w:sz="4" w:space="0" w:color="auto"/>
              <w:right w:val="single" w:sz="4" w:space="0" w:color="auto"/>
            </w:tcBorders>
            <w:shd w:val="clear" w:color="auto" w:fill="auto"/>
            <w:noWrap/>
            <w:vAlign w:val="center"/>
            <w:hideMark/>
          </w:tcPr>
          <w:p w14:paraId="58B955F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665</w:t>
            </w:r>
          </w:p>
        </w:tc>
        <w:tc>
          <w:tcPr>
            <w:tcW w:w="4677" w:type="dxa"/>
            <w:tcBorders>
              <w:top w:val="nil"/>
              <w:left w:val="nil"/>
              <w:bottom w:val="single" w:sz="4" w:space="0" w:color="auto"/>
              <w:right w:val="single" w:sz="4" w:space="0" w:color="auto"/>
            </w:tcBorders>
            <w:shd w:val="clear" w:color="auto" w:fill="auto"/>
            <w:noWrap/>
            <w:vAlign w:val="center"/>
          </w:tcPr>
          <w:p w14:paraId="5923DDD0"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1CE44E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03773E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4A66A90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182</w:t>
            </w:r>
          </w:p>
        </w:tc>
        <w:tc>
          <w:tcPr>
            <w:tcW w:w="2127" w:type="dxa"/>
            <w:tcBorders>
              <w:top w:val="nil"/>
              <w:left w:val="nil"/>
              <w:bottom w:val="single" w:sz="4" w:space="0" w:color="auto"/>
              <w:right w:val="single" w:sz="4" w:space="0" w:color="auto"/>
            </w:tcBorders>
            <w:shd w:val="clear" w:color="auto" w:fill="auto"/>
            <w:noWrap/>
            <w:vAlign w:val="center"/>
            <w:hideMark/>
          </w:tcPr>
          <w:p w14:paraId="5F6E72C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652</w:t>
            </w:r>
          </w:p>
        </w:tc>
        <w:tc>
          <w:tcPr>
            <w:tcW w:w="4677" w:type="dxa"/>
            <w:tcBorders>
              <w:top w:val="nil"/>
              <w:left w:val="nil"/>
              <w:bottom w:val="single" w:sz="4" w:space="0" w:color="auto"/>
              <w:right w:val="single" w:sz="4" w:space="0" w:color="auto"/>
            </w:tcBorders>
            <w:shd w:val="clear" w:color="auto" w:fill="auto"/>
            <w:noWrap/>
            <w:vAlign w:val="center"/>
          </w:tcPr>
          <w:p w14:paraId="2B35962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F4EC9E7"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1368A5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44651FF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7687243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677</w:t>
            </w:r>
          </w:p>
        </w:tc>
        <w:tc>
          <w:tcPr>
            <w:tcW w:w="4677" w:type="dxa"/>
            <w:tcBorders>
              <w:top w:val="nil"/>
              <w:left w:val="nil"/>
              <w:bottom w:val="single" w:sz="4" w:space="0" w:color="auto"/>
              <w:right w:val="single" w:sz="4" w:space="0" w:color="auto"/>
            </w:tcBorders>
            <w:shd w:val="clear" w:color="auto" w:fill="auto"/>
            <w:noWrap/>
            <w:vAlign w:val="center"/>
          </w:tcPr>
          <w:p w14:paraId="39850648"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AB9682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CA4834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5E4D04E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184</w:t>
            </w:r>
          </w:p>
        </w:tc>
        <w:tc>
          <w:tcPr>
            <w:tcW w:w="2127" w:type="dxa"/>
            <w:tcBorders>
              <w:top w:val="nil"/>
              <w:left w:val="nil"/>
              <w:bottom w:val="single" w:sz="4" w:space="0" w:color="auto"/>
              <w:right w:val="single" w:sz="4" w:space="0" w:color="auto"/>
            </w:tcBorders>
            <w:shd w:val="clear" w:color="auto" w:fill="auto"/>
            <w:noWrap/>
            <w:vAlign w:val="center"/>
            <w:hideMark/>
          </w:tcPr>
          <w:p w14:paraId="4BC1B7A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1134</w:t>
            </w:r>
          </w:p>
        </w:tc>
        <w:tc>
          <w:tcPr>
            <w:tcW w:w="4677" w:type="dxa"/>
            <w:tcBorders>
              <w:top w:val="nil"/>
              <w:left w:val="nil"/>
              <w:bottom w:val="single" w:sz="4" w:space="0" w:color="auto"/>
              <w:right w:val="single" w:sz="4" w:space="0" w:color="auto"/>
            </w:tcBorders>
            <w:shd w:val="clear" w:color="auto" w:fill="auto"/>
            <w:noWrap/>
            <w:vAlign w:val="center"/>
          </w:tcPr>
          <w:p w14:paraId="61B07D0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40AECC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5DEA97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0A1824A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B420BA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726</w:t>
            </w:r>
          </w:p>
        </w:tc>
        <w:tc>
          <w:tcPr>
            <w:tcW w:w="4677" w:type="dxa"/>
            <w:tcBorders>
              <w:top w:val="nil"/>
              <w:left w:val="nil"/>
              <w:bottom w:val="single" w:sz="4" w:space="0" w:color="auto"/>
              <w:right w:val="single" w:sz="4" w:space="0" w:color="auto"/>
            </w:tcBorders>
            <w:shd w:val="clear" w:color="auto" w:fill="auto"/>
            <w:noWrap/>
            <w:vAlign w:val="center"/>
          </w:tcPr>
          <w:p w14:paraId="0FC502D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C056D5C"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229DBF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lastRenderedPageBreak/>
              <w:t>31</w:t>
            </w:r>
          </w:p>
        </w:tc>
        <w:tc>
          <w:tcPr>
            <w:tcW w:w="1701" w:type="dxa"/>
            <w:tcBorders>
              <w:top w:val="nil"/>
              <w:left w:val="nil"/>
              <w:bottom w:val="single" w:sz="4" w:space="0" w:color="auto"/>
              <w:right w:val="single" w:sz="4" w:space="0" w:color="auto"/>
            </w:tcBorders>
            <w:shd w:val="clear" w:color="auto" w:fill="auto"/>
            <w:noWrap/>
            <w:vAlign w:val="center"/>
            <w:hideMark/>
          </w:tcPr>
          <w:p w14:paraId="1AE783F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186</w:t>
            </w:r>
          </w:p>
        </w:tc>
        <w:tc>
          <w:tcPr>
            <w:tcW w:w="2127" w:type="dxa"/>
            <w:tcBorders>
              <w:top w:val="nil"/>
              <w:left w:val="nil"/>
              <w:bottom w:val="single" w:sz="4" w:space="0" w:color="auto"/>
              <w:right w:val="single" w:sz="4" w:space="0" w:color="auto"/>
            </w:tcBorders>
            <w:shd w:val="clear" w:color="auto" w:fill="auto"/>
            <w:noWrap/>
            <w:vAlign w:val="center"/>
            <w:hideMark/>
          </w:tcPr>
          <w:p w14:paraId="3EBF802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669</w:t>
            </w:r>
          </w:p>
        </w:tc>
        <w:tc>
          <w:tcPr>
            <w:tcW w:w="4677" w:type="dxa"/>
            <w:tcBorders>
              <w:top w:val="nil"/>
              <w:left w:val="nil"/>
              <w:bottom w:val="single" w:sz="4" w:space="0" w:color="auto"/>
              <w:right w:val="single" w:sz="4" w:space="0" w:color="auto"/>
            </w:tcBorders>
            <w:shd w:val="clear" w:color="auto" w:fill="auto"/>
            <w:noWrap/>
            <w:vAlign w:val="center"/>
          </w:tcPr>
          <w:p w14:paraId="53A3BFE4"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6145F4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74152F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7018A0D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7BDEA95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702</w:t>
            </w:r>
          </w:p>
        </w:tc>
        <w:tc>
          <w:tcPr>
            <w:tcW w:w="4677" w:type="dxa"/>
            <w:tcBorders>
              <w:top w:val="nil"/>
              <w:left w:val="nil"/>
              <w:bottom w:val="single" w:sz="4" w:space="0" w:color="auto"/>
              <w:right w:val="single" w:sz="4" w:space="0" w:color="auto"/>
            </w:tcBorders>
            <w:shd w:val="clear" w:color="auto" w:fill="auto"/>
            <w:noWrap/>
            <w:vAlign w:val="center"/>
          </w:tcPr>
          <w:p w14:paraId="2813AE59"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626ED058"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98038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30CD33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188</w:t>
            </w:r>
          </w:p>
        </w:tc>
        <w:tc>
          <w:tcPr>
            <w:tcW w:w="2127" w:type="dxa"/>
            <w:tcBorders>
              <w:top w:val="nil"/>
              <w:left w:val="nil"/>
              <w:bottom w:val="single" w:sz="4" w:space="0" w:color="auto"/>
              <w:right w:val="single" w:sz="4" w:space="0" w:color="auto"/>
            </w:tcBorders>
            <w:shd w:val="clear" w:color="auto" w:fill="auto"/>
            <w:noWrap/>
            <w:vAlign w:val="center"/>
            <w:hideMark/>
          </w:tcPr>
          <w:p w14:paraId="4B3CC7C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721</w:t>
            </w:r>
          </w:p>
        </w:tc>
        <w:tc>
          <w:tcPr>
            <w:tcW w:w="4677" w:type="dxa"/>
            <w:tcBorders>
              <w:top w:val="nil"/>
              <w:left w:val="nil"/>
              <w:bottom w:val="single" w:sz="4" w:space="0" w:color="auto"/>
              <w:right w:val="single" w:sz="4" w:space="0" w:color="auto"/>
            </w:tcBorders>
            <w:shd w:val="clear" w:color="auto" w:fill="auto"/>
            <w:noWrap/>
            <w:vAlign w:val="center"/>
          </w:tcPr>
          <w:p w14:paraId="75CA06A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CEAA90E"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3BB47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1D87BDD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7B8A647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1105</w:t>
            </w:r>
          </w:p>
        </w:tc>
        <w:tc>
          <w:tcPr>
            <w:tcW w:w="4677" w:type="dxa"/>
            <w:tcBorders>
              <w:top w:val="nil"/>
              <w:left w:val="nil"/>
              <w:bottom w:val="single" w:sz="4" w:space="0" w:color="auto"/>
              <w:right w:val="single" w:sz="4" w:space="0" w:color="auto"/>
            </w:tcBorders>
            <w:shd w:val="clear" w:color="auto" w:fill="auto"/>
            <w:noWrap/>
            <w:vAlign w:val="center"/>
          </w:tcPr>
          <w:p w14:paraId="073D7CD5"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A58AFF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64685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7403747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4397250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694</w:t>
            </w:r>
          </w:p>
        </w:tc>
        <w:tc>
          <w:tcPr>
            <w:tcW w:w="4677" w:type="dxa"/>
            <w:tcBorders>
              <w:top w:val="nil"/>
              <w:left w:val="nil"/>
              <w:bottom w:val="single" w:sz="4" w:space="0" w:color="auto"/>
              <w:right w:val="single" w:sz="4" w:space="0" w:color="auto"/>
            </w:tcBorders>
            <w:shd w:val="clear" w:color="auto" w:fill="auto"/>
            <w:noWrap/>
            <w:vAlign w:val="center"/>
          </w:tcPr>
          <w:p w14:paraId="1873B7A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B48E78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764A3E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5AF1903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0036750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911</w:t>
            </w:r>
          </w:p>
        </w:tc>
        <w:tc>
          <w:tcPr>
            <w:tcW w:w="4677" w:type="dxa"/>
            <w:tcBorders>
              <w:top w:val="nil"/>
              <w:left w:val="nil"/>
              <w:bottom w:val="single" w:sz="4" w:space="0" w:color="auto"/>
              <w:right w:val="single" w:sz="4" w:space="0" w:color="auto"/>
            </w:tcBorders>
            <w:shd w:val="clear" w:color="auto" w:fill="auto"/>
            <w:noWrap/>
            <w:vAlign w:val="center"/>
          </w:tcPr>
          <w:p w14:paraId="44339E3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6D8E8F2"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6E684C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5480874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61D1B4F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644</w:t>
            </w:r>
          </w:p>
        </w:tc>
        <w:tc>
          <w:tcPr>
            <w:tcW w:w="4677" w:type="dxa"/>
            <w:tcBorders>
              <w:top w:val="nil"/>
              <w:left w:val="nil"/>
              <w:bottom w:val="single" w:sz="4" w:space="0" w:color="auto"/>
              <w:right w:val="single" w:sz="4" w:space="0" w:color="auto"/>
            </w:tcBorders>
            <w:shd w:val="clear" w:color="auto" w:fill="auto"/>
            <w:noWrap/>
            <w:vAlign w:val="center"/>
          </w:tcPr>
          <w:p w14:paraId="45180DDE"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4B6424E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6D69F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2286678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193</w:t>
            </w:r>
          </w:p>
        </w:tc>
        <w:tc>
          <w:tcPr>
            <w:tcW w:w="2127" w:type="dxa"/>
            <w:tcBorders>
              <w:top w:val="nil"/>
              <w:left w:val="nil"/>
              <w:bottom w:val="single" w:sz="4" w:space="0" w:color="auto"/>
              <w:right w:val="single" w:sz="4" w:space="0" w:color="auto"/>
            </w:tcBorders>
            <w:shd w:val="clear" w:color="auto" w:fill="auto"/>
            <w:noWrap/>
            <w:vAlign w:val="center"/>
            <w:hideMark/>
          </w:tcPr>
          <w:p w14:paraId="193F184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629</w:t>
            </w:r>
          </w:p>
        </w:tc>
        <w:tc>
          <w:tcPr>
            <w:tcW w:w="4677" w:type="dxa"/>
            <w:tcBorders>
              <w:top w:val="nil"/>
              <w:left w:val="nil"/>
              <w:bottom w:val="single" w:sz="4" w:space="0" w:color="auto"/>
              <w:right w:val="single" w:sz="4" w:space="0" w:color="auto"/>
            </w:tcBorders>
            <w:shd w:val="clear" w:color="auto" w:fill="auto"/>
            <w:noWrap/>
            <w:vAlign w:val="center"/>
          </w:tcPr>
          <w:p w14:paraId="24938BB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B13568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BE9877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28FDD0B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2C3DE8E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609</w:t>
            </w:r>
          </w:p>
        </w:tc>
        <w:tc>
          <w:tcPr>
            <w:tcW w:w="4677" w:type="dxa"/>
            <w:tcBorders>
              <w:top w:val="nil"/>
              <w:left w:val="nil"/>
              <w:bottom w:val="single" w:sz="4" w:space="0" w:color="auto"/>
              <w:right w:val="single" w:sz="4" w:space="0" w:color="auto"/>
            </w:tcBorders>
            <w:shd w:val="clear" w:color="auto" w:fill="auto"/>
            <w:noWrap/>
            <w:vAlign w:val="center"/>
          </w:tcPr>
          <w:p w14:paraId="5E1DDF7B"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77BB375"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FEBB25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4025950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7CD2730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655</w:t>
            </w:r>
          </w:p>
        </w:tc>
        <w:tc>
          <w:tcPr>
            <w:tcW w:w="4677" w:type="dxa"/>
            <w:tcBorders>
              <w:top w:val="nil"/>
              <w:left w:val="nil"/>
              <w:bottom w:val="single" w:sz="4" w:space="0" w:color="auto"/>
              <w:right w:val="single" w:sz="4" w:space="0" w:color="auto"/>
            </w:tcBorders>
            <w:shd w:val="clear" w:color="auto" w:fill="auto"/>
            <w:noWrap/>
            <w:vAlign w:val="center"/>
          </w:tcPr>
          <w:p w14:paraId="30938C57"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1D161884"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A05EC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5660D8E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196</w:t>
            </w:r>
          </w:p>
        </w:tc>
        <w:tc>
          <w:tcPr>
            <w:tcW w:w="2127" w:type="dxa"/>
            <w:tcBorders>
              <w:top w:val="nil"/>
              <w:left w:val="nil"/>
              <w:bottom w:val="single" w:sz="4" w:space="0" w:color="auto"/>
              <w:right w:val="single" w:sz="4" w:space="0" w:color="auto"/>
            </w:tcBorders>
            <w:shd w:val="clear" w:color="auto" w:fill="auto"/>
            <w:noWrap/>
            <w:vAlign w:val="center"/>
            <w:hideMark/>
          </w:tcPr>
          <w:p w14:paraId="5C6CE86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674</w:t>
            </w:r>
          </w:p>
        </w:tc>
        <w:tc>
          <w:tcPr>
            <w:tcW w:w="4677" w:type="dxa"/>
            <w:tcBorders>
              <w:top w:val="nil"/>
              <w:left w:val="nil"/>
              <w:bottom w:val="single" w:sz="4" w:space="0" w:color="auto"/>
              <w:right w:val="single" w:sz="4" w:space="0" w:color="auto"/>
            </w:tcBorders>
            <w:shd w:val="clear" w:color="auto" w:fill="auto"/>
            <w:noWrap/>
            <w:vAlign w:val="center"/>
          </w:tcPr>
          <w:p w14:paraId="591BDDBA"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EB6659D"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3B741A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585EFC0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197</w:t>
            </w:r>
          </w:p>
        </w:tc>
        <w:tc>
          <w:tcPr>
            <w:tcW w:w="2127" w:type="dxa"/>
            <w:tcBorders>
              <w:top w:val="nil"/>
              <w:left w:val="nil"/>
              <w:bottom w:val="single" w:sz="4" w:space="0" w:color="auto"/>
              <w:right w:val="single" w:sz="4" w:space="0" w:color="auto"/>
            </w:tcBorders>
            <w:shd w:val="clear" w:color="auto" w:fill="auto"/>
            <w:noWrap/>
            <w:vAlign w:val="center"/>
            <w:hideMark/>
          </w:tcPr>
          <w:p w14:paraId="4EF8BB7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711</w:t>
            </w:r>
          </w:p>
        </w:tc>
        <w:tc>
          <w:tcPr>
            <w:tcW w:w="4677" w:type="dxa"/>
            <w:tcBorders>
              <w:top w:val="nil"/>
              <w:left w:val="nil"/>
              <w:bottom w:val="single" w:sz="4" w:space="0" w:color="auto"/>
              <w:right w:val="single" w:sz="4" w:space="0" w:color="auto"/>
            </w:tcBorders>
            <w:shd w:val="clear" w:color="auto" w:fill="auto"/>
            <w:noWrap/>
            <w:vAlign w:val="center"/>
          </w:tcPr>
          <w:p w14:paraId="373CB346"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587783C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65021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0C0D0B5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6B78AED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762</w:t>
            </w:r>
          </w:p>
        </w:tc>
        <w:tc>
          <w:tcPr>
            <w:tcW w:w="4677" w:type="dxa"/>
            <w:tcBorders>
              <w:top w:val="nil"/>
              <w:left w:val="nil"/>
              <w:bottom w:val="single" w:sz="4" w:space="0" w:color="auto"/>
              <w:right w:val="single" w:sz="4" w:space="0" w:color="auto"/>
            </w:tcBorders>
            <w:shd w:val="clear" w:color="auto" w:fill="auto"/>
            <w:noWrap/>
            <w:vAlign w:val="center"/>
          </w:tcPr>
          <w:p w14:paraId="0FD77A32"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2538338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07BBF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52</w:t>
            </w:r>
          </w:p>
        </w:tc>
        <w:tc>
          <w:tcPr>
            <w:tcW w:w="1701" w:type="dxa"/>
            <w:tcBorders>
              <w:top w:val="nil"/>
              <w:left w:val="nil"/>
              <w:bottom w:val="single" w:sz="4" w:space="0" w:color="auto"/>
              <w:right w:val="single" w:sz="4" w:space="0" w:color="auto"/>
            </w:tcBorders>
            <w:shd w:val="clear" w:color="auto" w:fill="auto"/>
            <w:noWrap/>
            <w:vAlign w:val="center"/>
            <w:hideMark/>
          </w:tcPr>
          <w:p w14:paraId="4FC3D06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261F8E4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615</w:t>
            </w:r>
          </w:p>
        </w:tc>
        <w:tc>
          <w:tcPr>
            <w:tcW w:w="4677" w:type="dxa"/>
            <w:tcBorders>
              <w:top w:val="nil"/>
              <w:left w:val="nil"/>
              <w:bottom w:val="single" w:sz="4" w:space="0" w:color="auto"/>
              <w:right w:val="single" w:sz="4" w:space="0" w:color="auto"/>
            </w:tcBorders>
            <w:shd w:val="clear" w:color="auto" w:fill="auto"/>
            <w:noWrap/>
            <w:vAlign w:val="center"/>
          </w:tcPr>
          <w:p w14:paraId="23A2523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4B9BDEF"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1DF3C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52</w:t>
            </w:r>
          </w:p>
        </w:tc>
        <w:tc>
          <w:tcPr>
            <w:tcW w:w="1701" w:type="dxa"/>
            <w:tcBorders>
              <w:top w:val="nil"/>
              <w:left w:val="nil"/>
              <w:bottom w:val="single" w:sz="4" w:space="0" w:color="auto"/>
              <w:right w:val="single" w:sz="4" w:space="0" w:color="auto"/>
            </w:tcBorders>
            <w:shd w:val="clear" w:color="auto" w:fill="auto"/>
            <w:noWrap/>
            <w:vAlign w:val="center"/>
            <w:hideMark/>
          </w:tcPr>
          <w:p w14:paraId="301DC71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200</w:t>
            </w:r>
          </w:p>
        </w:tc>
        <w:tc>
          <w:tcPr>
            <w:tcW w:w="2127" w:type="dxa"/>
            <w:tcBorders>
              <w:top w:val="nil"/>
              <w:left w:val="nil"/>
              <w:bottom w:val="single" w:sz="4" w:space="0" w:color="auto"/>
              <w:right w:val="single" w:sz="4" w:space="0" w:color="auto"/>
            </w:tcBorders>
            <w:shd w:val="clear" w:color="auto" w:fill="auto"/>
            <w:noWrap/>
            <w:vAlign w:val="center"/>
            <w:hideMark/>
          </w:tcPr>
          <w:p w14:paraId="016AFD2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568</w:t>
            </w:r>
          </w:p>
        </w:tc>
        <w:tc>
          <w:tcPr>
            <w:tcW w:w="4677" w:type="dxa"/>
            <w:tcBorders>
              <w:top w:val="nil"/>
              <w:left w:val="nil"/>
              <w:bottom w:val="single" w:sz="4" w:space="0" w:color="auto"/>
              <w:right w:val="single" w:sz="4" w:space="0" w:color="auto"/>
            </w:tcBorders>
            <w:shd w:val="clear" w:color="auto" w:fill="auto"/>
            <w:noWrap/>
            <w:vAlign w:val="center"/>
          </w:tcPr>
          <w:p w14:paraId="007E34BC"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3814EA4A" w14:textId="77777777" w:rsidTr="005D14B8">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4B82A3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52</w:t>
            </w:r>
          </w:p>
        </w:tc>
        <w:tc>
          <w:tcPr>
            <w:tcW w:w="1701" w:type="dxa"/>
            <w:tcBorders>
              <w:top w:val="nil"/>
              <w:left w:val="nil"/>
              <w:bottom w:val="single" w:sz="4" w:space="0" w:color="auto"/>
              <w:right w:val="single" w:sz="4" w:space="0" w:color="auto"/>
            </w:tcBorders>
            <w:shd w:val="clear" w:color="auto" w:fill="auto"/>
            <w:noWrap/>
            <w:vAlign w:val="center"/>
            <w:hideMark/>
          </w:tcPr>
          <w:p w14:paraId="0837530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4D78B08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547</w:t>
            </w:r>
          </w:p>
        </w:tc>
        <w:tc>
          <w:tcPr>
            <w:tcW w:w="4677" w:type="dxa"/>
            <w:tcBorders>
              <w:top w:val="nil"/>
              <w:left w:val="nil"/>
              <w:bottom w:val="single" w:sz="4" w:space="0" w:color="auto"/>
              <w:right w:val="single" w:sz="4" w:space="0" w:color="auto"/>
            </w:tcBorders>
            <w:shd w:val="clear" w:color="auto" w:fill="auto"/>
            <w:noWrap/>
            <w:vAlign w:val="center"/>
          </w:tcPr>
          <w:p w14:paraId="2A19BA83" w14:textId="77777777" w:rsidR="005D14B8" w:rsidRPr="005D14B8" w:rsidRDefault="005D14B8" w:rsidP="005D14B8">
            <w:pPr>
              <w:spacing w:line="240" w:lineRule="auto"/>
              <w:rPr>
                <w:rFonts w:ascii="Times New Roman" w:hAnsi="Times New Roman"/>
                <w:color w:val="000000"/>
                <w:sz w:val="24"/>
                <w:szCs w:val="24"/>
              </w:rPr>
            </w:pPr>
          </w:p>
        </w:tc>
      </w:tr>
      <w:tr w:rsidR="005D14B8" w:rsidRPr="000E2FBE" w14:paraId="0D584F86" w14:textId="77777777" w:rsidTr="005D14B8">
        <w:trPr>
          <w:trHeight w:val="285"/>
        </w:trPr>
        <w:tc>
          <w:tcPr>
            <w:tcW w:w="9922" w:type="dxa"/>
            <w:gridSpan w:val="4"/>
            <w:tcBorders>
              <w:top w:val="nil"/>
              <w:left w:val="single" w:sz="4" w:space="0" w:color="auto"/>
              <w:bottom w:val="single" w:sz="4" w:space="0" w:color="auto"/>
              <w:right w:val="single" w:sz="4" w:space="0" w:color="auto"/>
            </w:tcBorders>
            <w:shd w:val="clear" w:color="auto" w:fill="auto"/>
            <w:noWrap/>
            <w:vAlign w:val="center"/>
          </w:tcPr>
          <w:p w14:paraId="156CE34A" w14:textId="77777777" w:rsidR="005D14B8" w:rsidRPr="005D14B8" w:rsidRDefault="005D14B8" w:rsidP="005D14B8">
            <w:pPr>
              <w:jc w:val="center"/>
              <w:rPr>
                <w:rFonts w:ascii="Times New Roman" w:hAnsi="Times New Roman"/>
                <w:b/>
                <w:color w:val="000000"/>
                <w:sz w:val="24"/>
                <w:szCs w:val="24"/>
              </w:rPr>
            </w:pPr>
            <w:r w:rsidRPr="005D14B8">
              <w:rPr>
                <w:rFonts w:ascii="Times New Roman" w:hAnsi="Times New Roman"/>
                <w:b/>
                <w:color w:val="000000"/>
                <w:sz w:val="24"/>
                <w:szCs w:val="24"/>
              </w:rPr>
              <w:t>Существующие земельные участки</w:t>
            </w:r>
          </w:p>
        </w:tc>
      </w:tr>
      <w:tr w:rsidR="005D14B8" w:rsidRPr="000E2FBE" w14:paraId="441A4C5D"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EF7FA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7200F77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202</w:t>
            </w:r>
          </w:p>
        </w:tc>
        <w:tc>
          <w:tcPr>
            <w:tcW w:w="2127" w:type="dxa"/>
            <w:tcBorders>
              <w:top w:val="nil"/>
              <w:left w:val="nil"/>
              <w:bottom w:val="single" w:sz="4" w:space="0" w:color="auto"/>
              <w:right w:val="single" w:sz="4" w:space="0" w:color="auto"/>
            </w:tcBorders>
            <w:shd w:val="clear" w:color="auto" w:fill="auto"/>
            <w:noWrap/>
            <w:vAlign w:val="center"/>
            <w:hideMark/>
          </w:tcPr>
          <w:p w14:paraId="2A2198B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378</w:t>
            </w:r>
          </w:p>
        </w:tc>
        <w:tc>
          <w:tcPr>
            <w:tcW w:w="4677" w:type="dxa"/>
            <w:tcBorders>
              <w:top w:val="nil"/>
              <w:left w:val="nil"/>
              <w:bottom w:val="single" w:sz="4" w:space="0" w:color="auto"/>
              <w:right w:val="single" w:sz="4" w:space="0" w:color="auto"/>
            </w:tcBorders>
            <w:shd w:val="clear" w:color="auto" w:fill="auto"/>
            <w:noWrap/>
            <w:vAlign w:val="center"/>
            <w:hideMark/>
          </w:tcPr>
          <w:p w14:paraId="65ECAF9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16:50:350201:3875</w:t>
            </w:r>
          </w:p>
        </w:tc>
      </w:tr>
      <w:tr w:rsidR="005D14B8" w:rsidRPr="000E2FBE" w14:paraId="047CA5E8"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3258C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7E846B2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203</w:t>
            </w:r>
          </w:p>
        </w:tc>
        <w:tc>
          <w:tcPr>
            <w:tcW w:w="2127" w:type="dxa"/>
            <w:tcBorders>
              <w:top w:val="nil"/>
              <w:left w:val="nil"/>
              <w:bottom w:val="single" w:sz="4" w:space="0" w:color="auto"/>
              <w:right w:val="single" w:sz="4" w:space="0" w:color="auto"/>
            </w:tcBorders>
            <w:shd w:val="clear" w:color="auto" w:fill="auto"/>
            <w:noWrap/>
            <w:vAlign w:val="center"/>
            <w:hideMark/>
          </w:tcPr>
          <w:p w14:paraId="3910E05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400</w:t>
            </w:r>
          </w:p>
        </w:tc>
        <w:tc>
          <w:tcPr>
            <w:tcW w:w="4677" w:type="dxa"/>
            <w:tcBorders>
              <w:top w:val="nil"/>
              <w:left w:val="nil"/>
              <w:bottom w:val="single" w:sz="4" w:space="0" w:color="auto"/>
              <w:right w:val="single" w:sz="4" w:space="0" w:color="auto"/>
            </w:tcBorders>
            <w:shd w:val="clear" w:color="auto" w:fill="auto"/>
            <w:noWrap/>
            <w:vAlign w:val="center"/>
            <w:hideMark/>
          </w:tcPr>
          <w:p w14:paraId="577A28D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16:50:350201:3874</w:t>
            </w:r>
          </w:p>
        </w:tc>
      </w:tr>
      <w:tr w:rsidR="005D14B8" w:rsidRPr="000E2FBE" w14:paraId="3A23F7C4"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CF56FC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2ECEDFF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5173E8E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490</w:t>
            </w:r>
          </w:p>
        </w:tc>
        <w:tc>
          <w:tcPr>
            <w:tcW w:w="4677" w:type="dxa"/>
            <w:tcBorders>
              <w:top w:val="nil"/>
              <w:left w:val="nil"/>
              <w:bottom w:val="single" w:sz="4" w:space="0" w:color="auto"/>
              <w:right w:val="single" w:sz="4" w:space="0" w:color="auto"/>
            </w:tcBorders>
            <w:shd w:val="clear" w:color="auto" w:fill="auto"/>
            <w:noWrap/>
            <w:vAlign w:val="center"/>
            <w:hideMark/>
          </w:tcPr>
          <w:p w14:paraId="66BB4A7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16:50:350201:3018</w:t>
            </w:r>
          </w:p>
        </w:tc>
      </w:tr>
      <w:tr w:rsidR="005D14B8" w:rsidRPr="000E2FBE" w14:paraId="16B0C018"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E4F9D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3B5071B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1827221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420</w:t>
            </w:r>
          </w:p>
        </w:tc>
        <w:tc>
          <w:tcPr>
            <w:tcW w:w="4677" w:type="dxa"/>
            <w:tcBorders>
              <w:top w:val="nil"/>
              <w:left w:val="nil"/>
              <w:bottom w:val="single" w:sz="4" w:space="0" w:color="auto"/>
              <w:right w:val="single" w:sz="4" w:space="0" w:color="auto"/>
            </w:tcBorders>
            <w:shd w:val="clear" w:color="auto" w:fill="auto"/>
            <w:noWrap/>
            <w:vAlign w:val="center"/>
            <w:hideMark/>
          </w:tcPr>
          <w:p w14:paraId="3053B76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16:50:350201:3096</w:t>
            </w:r>
          </w:p>
        </w:tc>
      </w:tr>
      <w:tr w:rsidR="005D14B8" w:rsidRPr="000E2FBE" w14:paraId="1FA86687"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5C616FD"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6B6C993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403E9A6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400</w:t>
            </w:r>
          </w:p>
        </w:tc>
        <w:tc>
          <w:tcPr>
            <w:tcW w:w="4677" w:type="dxa"/>
            <w:tcBorders>
              <w:top w:val="nil"/>
              <w:left w:val="nil"/>
              <w:bottom w:val="single" w:sz="4" w:space="0" w:color="auto"/>
              <w:right w:val="single" w:sz="4" w:space="0" w:color="auto"/>
            </w:tcBorders>
            <w:shd w:val="clear" w:color="auto" w:fill="auto"/>
            <w:noWrap/>
            <w:vAlign w:val="center"/>
            <w:hideMark/>
          </w:tcPr>
          <w:p w14:paraId="3CB5A5DA"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16:50:350201:3094</w:t>
            </w:r>
          </w:p>
        </w:tc>
      </w:tr>
      <w:tr w:rsidR="005D14B8" w:rsidRPr="000E2FBE" w14:paraId="5B6DBDB4"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7203B7"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23053F93"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207</w:t>
            </w:r>
          </w:p>
        </w:tc>
        <w:tc>
          <w:tcPr>
            <w:tcW w:w="2127" w:type="dxa"/>
            <w:tcBorders>
              <w:top w:val="nil"/>
              <w:left w:val="nil"/>
              <w:bottom w:val="single" w:sz="4" w:space="0" w:color="auto"/>
              <w:right w:val="single" w:sz="4" w:space="0" w:color="auto"/>
            </w:tcBorders>
            <w:shd w:val="clear" w:color="auto" w:fill="auto"/>
            <w:noWrap/>
            <w:vAlign w:val="center"/>
            <w:hideMark/>
          </w:tcPr>
          <w:p w14:paraId="1B64B7CE"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399</w:t>
            </w:r>
          </w:p>
        </w:tc>
        <w:tc>
          <w:tcPr>
            <w:tcW w:w="4677" w:type="dxa"/>
            <w:tcBorders>
              <w:top w:val="nil"/>
              <w:left w:val="nil"/>
              <w:bottom w:val="single" w:sz="4" w:space="0" w:color="auto"/>
              <w:right w:val="single" w:sz="4" w:space="0" w:color="auto"/>
            </w:tcBorders>
            <w:shd w:val="clear" w:color="auto" w:fill="auto"/>
            <w:noWrap/>
            <w:vAlign w:val="center"/>
            <w:hideMark/>
          </w:tcPr>
          <w:p w14:paraId="01EC25A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16:50:350201:2879</w:t>
            </w:r>
          </w:p>
        </w:tc>
      </w:tr>
      <w:tr w:rsidR="005D14B8" w:rsidRPr="000E2FBE" w14:paraId="071D75A9"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C137F2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3301E71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208</w:t>
            </w:r>
          </w:p>
        </w:tc>
        <w:tc>
          <w:tcPr>
            <w:tcW w:w="2127" w:type="dxa"/>
            <w:tcBorders>
              <w:top w:val="nil"/>
              <w:left w:val="nil"/>
              <w:bottom w:val="single" w:sz="4" w:space="0" w:color="auto"/>
              <w:right w:val="single" w:sz="4" w:space="0" w:color="auto"/>
            </w:tcBorders>
            <w:shd w:val="clear" w:color="auto" w:fill="auto"/>
            <w:noWrap/>
            <w:vAlign w:val="center"/>
            <w:hideMark/>
          </w:tcPr>
          <w:p w14:paraId="6B0A403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500</w:t>
            </w:r>
          </w:p>
        </w:tc>
        <w:tc>
          <w:tcPr>
            <w:tcW w:w="4677" w:type="dxa"/>
            <w:tcBorders>
              <w:top w:val="nil"/>
              <w:left w:val="nil"/>
              <w:bottom w:val="single" w:sz="4" w:space="0" w:color="auto"/>
              <w:right w:val="single" w:sz="4" w:space="0" w:color="auto"/>
            </w:tcBorders>
            <w:shd w:val="clear" w:color="auto" w:fill="auto"/>
            <w:noWrap/>
            <w:vAlign w:val="center"/>
            <w:hideMark/>
          </w:tcPr>
          <w:p w14:paraId="034EF51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16:50:350201:2744</w:t>
            </w:r>
          </w:p>
        </w:tc>
      </w:tr>
      <w:tr w:rsidR="005D14B8" w:rsidRPr="000E2FBE" w14:paraId="0BC0474D"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0378301"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3CA98715"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B01764"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540</w:t>
            </w:r>
          </w:p>
        </w:tc>
        <w:tc>
          <w:tcPr>
            <w:tcW w:w="4677" w:type="dxa"/>
            <w:tcBorders>
              <w:top w:val="nil"/>
              <w:left w:val="nil"/>
              <w:bottom w:val="single" w:sz="4" w:space="0" w:color="auto"/>
              <w:right w:val="single" w:sz="4" w:space="0" w:color="auto"/>
            </w:tcBorders>
            <w:shd w:val="clear" w:color="auto" w:fill="auto"/>
            <w:noWrap/>
            <w:vAlign w:val="center"/>
            <w:hideMark/>
          </w:tcPr>
          <w:p w14:paraId="547E48EB"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16:50:350201:4178</w:t>
            </w:r>
          </w:p>
        </w:tc>
      </w:tr>
      <w:tr w:rsidR="005D14B8" w:rsidRPr="000E2FBE" w14:paraId="2C21B669"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7C05F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32FE19B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210</w:t>
            </w:r>
          </w:p>
        </w:tc>
        <w:tc>
          <w:tcPr>
            <w:tcW w:w="2127" w:type="dxa"/>
            <w:tcBorders>
              <w:top w:val="nil"/>
              <w:left w:val="nil"/>
              <w:bottom w:val="single" w:sz="4" w:space="0" w:color="auto"/>
              <w:right w:val="single" w:sz="4" w:space="0" w:color="auto"/>
            </w:tcBorders>
            <w:shd w:val="clear" w:color="auto" w:fill="auto"/>
            <w:noWrap/>
            <w:vAlign w:val="center"/>
            <w:hideMark/>
          </w:tcPr>
          <w:p w14:paraId="592D6FC6"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405</w:t>
            </w:r>
          </w:p>
        </w:tc>
        <w:tc>
          <w:tcPr>
            <w:tcW w:w="4677" w:type="dxa"/>
            <w:tcBorders>
              <w:top w:val="nil"/>
              <w:left w:val="nil"/>
              <w:bottom w:val="single" w:sz="4" w:space="0" w:color="auto"/>
              <w:right w:val="single" w:sz="4" w:space="0" w:color="auto"/>
            </w:tcBorders>
            <w:shd w:val="clear" w:color="auto" w:fill="auto"/>
            <w:noWrap/>
            <w:vAlign w:val="center"/>
            <w:hideMark/>
          </w:tcPr>
          <w:p w14:paraId="3F25E728"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16:50:350201:4177</w:t>
            </w:r>
          </w:p>
        </w:tc>
      </w:tr>
      <w:tr w:rsidR="005D14B8" w:rsidRPr="000E2FBE" w14:paraId="008E7826"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45F9B8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02DF8662"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5433116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400</w:t>
            </w:r>
          </w:p>
        </w:tc>
        <w:tc>
          <w:tcPr>
            <w:tcW w:w="4677" w:type="dxa"/>
            <w:tcBorders>
              <w:top w:val="nil"/>
              <w:left w:val="nil"/>
              <w:bottom w:val="single" w:sz="4" w:space="0" w:color="auto"/>
              <w:right w:val="single" w:sz="4" w:space="0" w:color="auto"/>
            </w:tcBorders>
            <w:shd w:val="clear" w:color="auto" w:fill="auto"/>
            <w:noWrap/>
            <w:vAlign w:val="center"/>
            <w:hideMark/>
          </w:tcPr>
          <w:p w14:paraId="462E7D6C"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16:50:350201:4135</w:t>
            </w:r>
          </w:p>
        </w:tc>
      </w:tr>
      <w:tr w:rsidR="005D14B8" w:rsidRPr="000E2FBE" w14:paraId="17A2632E"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4A3EA19"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4F58A5F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212</w:t>
            </w:r>
          </w:p>
        </w:tc>
        <w:tc>
          <w:tcPr>
            <w:tcW w:w="2127" w:type="dxa"/>
            <w:tcBorders>
              <w:top w:val="nil"/>
              <w:left w:val="nil"/>
              <w:bottom w:val="single" w:sz="4" w:space="0" w:color="auto"/>
              <w:right w:val="single" w:sz="4" w:space="0" w:color="auto"/>
            </w:tcBorders>
            <w:shd w:val="clear" w:color="auto" w:fill="auto"/>
            <w:noWrap/>
            <w:vAlign w:val="center"/>
            <w:hideMark/>
          </w:tcPr>
          <w:p w14:paraId="16E2B9F0"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450</w:t>
            </w:r>
          </w:p>
        </w:tc>
        <w:tc>
          <w:tcPr>
            <w:tcW w:w="4677" w:type="dxa"/>
            <w:tcBorders>
              <w:top w:val="nil"/>
              <w:left w:val="nil"/>
              <w:bottom w:val="single" w:sz="4" w:space="0" w:color="auto"/>
              <w:right w:val="single" w:sz="4" w:space="0" w:color="auto"/>
            </w:tcBorders>
            <w:shd w:val="clear" w:color="auto" w:fill="auto"/>
            <w:noWrap/>
            <w:vAlign w:val="center"/>
            <w:hideMark/>
          </w:tcPr>
          <w:p w14:paraId="1303E62F" w14:textId="77777777" w:rsidR="005D14B8" w:rsidRPr="005D14B8" w:rsidRDefault="005D14B8" w:rsidP="005D14B8">
            <w:pPr>
              <w:spacing w:line="240" w:lineRule="auto"/>
              <w:jc w:val="center"/>
              <w:rPr>
                <w:rFonts w:ascii="Times New Roman" w:hAnsi="Times New Roman"/>
                <w:color w:val="000000"/>
                <w:sz w:val="24"/>
                <w:szCs w:val="24"/>
              </w:rPr>
            </w:pPr>
            <w:r w:rsidRPr="005D14B8">
              <w:rPr>
                <w:rFonts w:ascii="Times New Roman" w:hAnsi="Times New Roman"/>
                <w:color w:val="000000"/>
                <w:sz w:val="24"/>
                <w:szCs w:val="24"/>
              </w:rPr>
              <w:t>16:50:350201:4136</w:t>
            </w:r>
          </w:p>
        </w:tc>
      </w:tr>
      <w:tr w:rsidR="00C32C0A" w:rsidRPr="000E2FBE" w14:paraId="7219E703"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5D65E5B"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lastRenderedPageBreak/>
              <w:t>53</w:t>
            </w:r>
          </w:p>
        </w:tc>
        <w:tc>
          <w:tcPr>
            <w:tcW w:w="1701" w:type="dxa"/>
            <w:tcBorders>
              <w:top w:val="nil"/>
              <w:left w:val="nil"/>
              <w:bottom w:val="single" w:sz="4" w:space="0" w:color="auto"/>
              <w:right w:val="single" w:sz="4" w:space="0" w:color="auto"/>
            </w:tcBorders>
            <w:shd w:val="clear" w:color="auto" w:fill="auto"/>
            <w:noWrap/>
            <w:vAlign w:val="center"/>
            <w:hideMark/>
          </w:tcPr>
          <w:p w14:paraId="2BEE95F0"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213</w:t>
            </w:r>
          </w:p>
        </w:tc>
        <w:tc>
          <w:tcPr>
            <w:tcW w:w="2127" w:type="dxa"/>
            <w:tcBorders>
              <w:top w:val="nil"/>
              <w:left w:val="nil"/>
              <w:bottom w:val="single" w:sz="4" w:space="0" w:color="auto"/>
              <w:right w:val="single" w:sz="4" w:space="0" w:color="auto"/>
            </w:tcBorders>
            <w:shd w:val="clear" w:color="auto" w:fill="auto"/>
            <w:noWrap/>
            <w:vAlign w:val="center"/>
            <w:hideMark/>
          </w:tcPr>
          <w:p w14:paraId="7AFAD999"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400</w:t>
            </w:r>
          </w:p>
        </w:tc>
        <w:tc>
          <w:tcPr>
            <w:tcW w:w="4677" w:type="dxa"/>
            <w:tcBorders>
              <w:top w:val="nil"/>
              <w:left w:val="nil"/>
              <w:bottom w:val="single" w:sz="4" w:space="0" w:color="auto"/>
              <w:right w:val="single" w:sz="4" w:space="0" w:color="auto"/>
            </w:tcBorders>
            <w:shd w:val="clear" w:color="auto" w:fill="auto"/>
            <w:noWrap/>
            <w:vAlign w:val="center"/>
            <w:hideMark/>
          </w:tcPr>
          <w:p w14:paraId="047AB261"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16:50:350201:3407</w:t>
            </w:r>
          </w:p>
        </w:tc>
      </w:tr>
      <w:tr w:rsidR="00C32C0A" w:rsidRPr="000E2FBE" w14:paraId="745E5C31"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6C04BA2"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7A227544"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16F9B5BB"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500</w:t>
            </w:r>
          </w:p>
        </w:tc>
        <w:tc>
          <w:tcPr>
            <w:tcW w:w="4677" w:type="dxa"/>
            <w:tcBorders>
              <w:top w:val="nil"/>
              <w:left w:val="nil"/>
              <w:bottom w:val="single" w:sz="4" w:space="0" w:color="auto"/>
              <w:right w:val="single" w:sz="4" w:space="0" w:color="auto"/>
            </w:tcBorders>
            <w:shd w:val="clear" w:color="auto" w:fill="auto"/>
            <w:noWrap/>
            <w:vAlign w:val="center"/>
            <w:hideMark/>
          </w:tcPr>
          <w:p w14:paraId="04BD7C83"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16:50:350201:3727</w:t>
            </w:r>
          </w:p>
        </w:tc>
      </w:tr>
      <w:tr w:rsidR="00C32C0A" w:rsidRPr="000E2FBE" w14:paraId="53E7A107"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03C341"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53</w:t>
            </w:r>
          </w:p>
        </w:tc>
        <w:tc>
          <w:tcPr>
            <w:tcW w:w="1701" w:type="dxa"/>
            <w:tcBorders>
              <w:top w:val="nil"/>
              <w:left w:val="nil"/>
              <w:bottom w:val="single" w:sz="4" w:space="0" w:color="auto"/>
              <w:right w:val="single" w:sz="4" w:space="0" w:color="auto"/>
            </w:tcBorders>
            <w:shd w:val="clear" w:color="auto" w:fill="auto"/>
            <w:noWrap/>
            <w:vAlign w:val="center"/>
            <w:hideMark/>
          </w:tcPr>
          <w:p w14:paraId="22666D68"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215</w:t>
            </w:r>
          </w:p>
        </w:tc>
        <w:tc>
          <w:tcPr>
            <w:tcW w:w="2127" w:type="dxa"/>
            <w:tcBorders>
              <w:top w:val="nil"/>
              <w:left w:val="nil"/>
              <w:bottom w:val="single" w:sz="4" w:space="0" w:color="auto"/>
              <w:right w:val="single" w:sz="4" w:space="0" w:color="auto"/>
            </w:tcBorders>
            <w:shd w:val="clear" w:color="auto" w:fill="auto"/>
            <w:noWrap/>
            <w:vAlign w:val="center"/>
            <w:hideMark/>
          </w:tcPr>
          <w:p w14:paraId="4E7FEB9F"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645</w:t>
            </w:r>
          </w:p>
        </w:tc>
        <w:tc>
          <w:tcPr>
            <w:tcW w:w="4677" w:type="dxa"/>
            <w:tcBorders>
              <w:top w:val="nil"/>
              <w:left w:val="nil"/>
              <w:bottom w:val="single" w:sz="4" w:space="0" w:color="auto"/>
              <w:right w:val="single" w:sz="4" w:space="0" w:color="auto"/>
            </w:tcBorders>
            <w:shd w:val="clear" w:color="auto" w:fill="auto"/>
            <w:noWrap/>
            <w:vAlign w:val="center"/>
            <w:hideMark/>
          </w:tcPr>
          <w:p w14:paraId="1C7F1F7C"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16:50:350201:3728</w:t>
            </w:r>
          </w:p>
        </w:tc>
      </w:tr>
      <w:tr w:rsidR="00C32C0A" w:rsidRPr="000E2FBE" w14:paraId="1AE795AD"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19603B"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54</w:t>
            </w:r>
          </w:p>
        </w:tc>
        <w:tc>
          <w:tcPr>
            <w:tcW w:w="1701" w:type="dxa"/>
            <w:tcBorders>
              <w:top w:val="nil"/>
              <w:left w:val="nil"/>
              <w:bottom w:val="single" w:sz="4" w:space="0" w:color="auto"/>
              <w:right w:val="single" w:sz="4" w:space="0" w:color="auto"/>
            </w:tcBorders>
            <w:shd w:val="clear" w:color="auto" w:fill="auto"/>
            <w:noWrap/>
            <w:vAlign w:val="center"/>
            <w:hideMark/>
          </w:tcPr>
          <w:p w14:paraId="008DBDB6"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58B38F69"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791</w:t>
            </w:r>
          </w:p>
        </w:tc>
        <w:tc>
          <w:tcPr>
            <w:tcW w:w="4677" w:type="dxa"/>
            <w:tcBorders>
              <w:top w:val="nil"/>
              <w:left w:val="nil"/>
              <w:bottom w:val="single" w:sz="4" w:space="0" w:color="auto"/>
              <w:right w:val="single" w:sz="4" w:space="0" w:color="auto"/>
            </w:tcBorders>
            <w:shd w:val="clear" w:color="auto" w:fill="auto"/>
            <w:noWrap/>
            <w:vAlign w:val="center"/>
            <w:hideMark/>
          </w:tcPr>
          <w:p w14:paraId="7B9193FF"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16:50:350201:4218</w:t>
            </w:r>
          </w:p>
        </w:tc>
      </w:tr>
      <w:tr w:rsidR="00C32C0A" w:rsidRPr="000E2FBE" w14:paraId="768F0AED"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65C106"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54</w:t>
            </w:r>
          </w:p>
        </w:tc>
        <w:tc>
          <w:tcPr>
            <w:tcW w:w="1701" w:type="dxa"/>
            <w:tcBorders>
              <w:top w:val="nil"/>
              <w:left w:val="nil"/>
              <w:bottom w:val="single" w:sz="4" w:space="0" w:color="auto"/>
              <w:right w:val="single" w:sz="4" w:space="0" w:color="auto"/>
            </w:tcBorders>
            <w:shd w:val="clear" w:color="auto" w:fill="auto"/>
            <w:noWrap/>
            <w:vAlign w:val="center"/>
            <w:hideMark/>
          </w:tcPr>
          <w:p w14:paraId="77AADF57"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7146F67A"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500</w:t>
            </w:r>
          </w:p>
        </w:tc>
        <w:tc>
          <w:tcPr>
            <w:tcW w:w="4677" w:type="dxa"/>
            <w:tcBorders>
              <w:top w:val="nil"/>
              <w:left w:val="nil"/>
              <w:bottom w:val="single" w:sz="4" w:space="0" w:color="auto"/>
              <w:right w:val="single" w:sz="4" w:space="0" w:color="auto"/>
            </w:tcBorders>
            <w:shd w:val="clear" w:color="auto" w:fill="auto"/>
            <w:noWrap/>
            <w:vAlign w:val="center"/>
            <w:hideMark/>
          </w:tcPr>
          <w:p w14:paraId="4A6A997C"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16:50:350201:4217</w:t>
            </w:r>
          </w:p>
        </w:tc>
      </w:tr>
      <w:tr w:rsidR="00C32C0A" w:rsidRPr="000E2FBE" w14:paraId="0373D371"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A320FA"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54</w:t>
            </w:r>
          </w:p>
        </w:tc>
        <w:tc>
          <w:tcPr>
            <w:tcW w:w="1701" w:type="dxa"/>
            <w:tcBorders>
              <w:top w:val="nil"/>
              <w:left w:val="nil"/>
              <w:bottom w:val="single" w:sz="4" w:space="0" w:color="auto"/>
              <w:right w:val="single" w:sz="4" w:space="0" w:color="auto"/>
            </w:tcBorders>
            <w:shd w:val="clear" w:color="auto" w:fill="auto"/>
            <w:noWrap/>
            <w:vAlign w:val="center"/>
            <w:hideMark/>
          </w:tcPr>
          <w:p w14:paraId="553512D3"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218</w:t>
            </w:r>
          </w:p>
        </w:tc>
        <w:tc>
          <w:tcPr>
            <w:tcW w:w="2127" w:type="dxa"/>
            <w:tcBorders>
              <w:top w:val="nil"/>
              <w:left w:val="nil"/>
              <w:bottom w:val="single" w:sz="4" w:space="0" w:color="auto"/>
              <w:right w:val="single" w:sz="4" w:space="0" w:color="auto"/>
            </w:tcBorders>
            <w:shd w:val="clear" w:color="auto" w:fill="auto"/>
            <w:noWrap/>
            <w:vAlign w:val="center"/>
            <w:hideMark/>
          </w:tcPr>
          <w:p w14:paraId="70201A17"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400</w:t>
            </w:r>
          </w:p>
        </w:tc>
        <w:tc>
          <w:tcPr>
            <w:tcW w:w="4677" w:type="dxa"/>
            <w:tcBorders>
              <w:top w:val="nil"/>
              <w:left w:val="nil"/>
              <w:bottom w:val="single" w:sz="4" w:space="0" w:color="auto"/>
              <w:right w:val="single" w:sz="4" w:space="0" w:color="auto"/>
            </w:tcBorders>
            <w:shd w:val="clear" w:color="auto" w:fill="auto"/>
            <w:noWrap/>
            <w:vAlign w:val="center"/>
            <w:hideMark/>
          </w:tcPr>
          <w:p w14:paraId="1A95E4B6"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16:50:350201:3634</w:t>
            </w:r>
          </w:p>
        </w:tc>
      </w:tr>
      <w:tr w:rsidR="00C32C0A" w:rsidRPr="000E2FBE" w14:paraId="7F055BE2"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8347CE"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54</w:t>
            </w:r>
          </w:p>
        </w:tc>
        <w:tc>
          <w:tcPr>
            <w:tcW w:w="1701" w:type="dxa"/>
            <w:tcBorders>
              <w:top w:val="nil"/>
              <w:left w:val="nil"/>
              <w:bottom w:val="single" w:sz="4" w:space="0" w:color="auto"/>
              <w:right w:val="single" w:sz="4" w:space="0" w:color="auto"/>
            </w:tcBorders>
            <w:shd w:val="clear" w:color="auto" w:fill="auto"/>
            <w:noWrap/>
            <w:vAlign w:val="center"/>
            <w:hideMark/>
          </w:tcPr>
          <w:p w14:paraId="006674B2"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75976F62"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400</w:t>
            </w:r>
          </w:p>
        </w:tc>
        <w:tc>
          <w:tcPr>
            <w:tcW w:w="4677" w:type="dxa"/>
            <w:tcBorders>
              <w:top w:val="nil"/>
              <w:left w:val="nil"/>
              <w:bottom w:val="single" w:sz="4" w:space="0" w:color="auto"/>
              <w:right w:val="single" w:sz="4" w:space="0" w:color="auto"/>
            </w:tcBorders>
            <w:shd w:val="clear" w:color="auto" w:fill="auto"/>
            <w:noWrap/>
            <w:vAlign w:val="center"/>
            <w:hideMark/>
          </w:tcPr>
          <w:p w14:paraId="4D98EE93"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16:50:350201:3636</w:t>
            </w:r>
          </w:p>
        </w:tc>
      </w:tr>
      <w:tr w:rsidR="00C32C0A" w:rsidRPr="000E2FBE" w14:paraId="74477599"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BA2EF2E"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54</w:t>
            </w:r>
          </w:p>
        </w:tc>
        <w:tc>
          <w:tcPr>
            <w:tcW w:w="1701" w:type="dxa"/>
            <w:tcBorders>
              <w:top w:val="nil"/>
              <w:left w:val="nil"/>
              <w:bottom w:val="single" w:sz="4" w:space="0" w:color="auto"/>
              <w:right w:val="single" w:sz="4" w:space="0" w:color="auto"/>
            </w:tcBorders>
            <w:shd w:val="clear" w:color="auto" w:fill="auto"/>
            <w:noWrap/>
            <w:vAlign w:val="center"/>
            <w:hideMark/>
          </w:tcPr>
          <w:p w14:paraId="04BE77C7"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1A05CC63"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436</w:t>
            </w:r>
          </w:p>
        </w:tc>
        <w:tc>
          <w:tcPr>
            <w:tcW w:w="4677" w:type="dxa"/>
            <w:tcBorders>
              <w:top w:val="nil"/>
              <w:left w:val="nil"/>
              <w:bottom w:val="single" w:sz="4" w:space="0" w:color="auto"/>
              <w:right w:val="single" w:sz="4" w:space="0" w:color="auto"/>
            </w:tcBorders>
            <w:shd w:val="clear" w:color="auto" w:fill="auto"/>
            <w:noWrap/>
            <w:vAlign w:val="center"/>
            <w:hideMark/>
          </w:tcPr>
          <w:p w14:paraId="6B7EA331"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16:50:350201:3633</w:t>
            </w:r>
          </w:p>
        </w:tc>
      </w:tr>
      <w:tr w:rsidR="00C32C0A" w:rsidRPr="000E2FBE" w14:paraId="167635BE"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47776E0"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261858CD"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F1379D5"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2500</w:t>
            </w:r>
          </w:p>
        </w:tc>
        <w:tc>
          <w:tcPr>
            <w:tcW w:w="4677" w:type="dxa"/>
            <w:tcBorders>
              <w:top w:val="nil"/>
              <w:left w:val="nil"/>
              <w:bottom w:val="single" w:sz="4" w:space="0" w:color="auto"/>
              <w:right w:val="single" w:sz="4" w:space="0" w:color="auto"/>
            </w:tcBorders>
            <w:shd w:val="clear" w:color="auto" w:fill="auto"/>
            <w:noWrap/>
            <w:vAlign w:val="center"/>
            <w:hideMark/>
          </w:tcPr>
          <w:p w14:paraId="79358D2F"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16:50:350201:667</w:t>
            </w:r>
          </w:p>
        </w:tc>
      </w:tr>
      <w:tr w:rsidR="00C32C0A" w:rsidRPr="000E2FBE" w14:paraId="000FF45B"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41056D"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767A02E8"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222</w:t>
            </w:r>
          </w:p>
        </w:tc>
        <w:tc>
          <w:tcPr>
            <w:tcW w:w="2127" w:type="dxa"/>
            <w:tcBorders>
              <w:top w:val="nil"/>
              <w:left w:val="nil"/>
              <w:bottom w:val="single" w:sz="4" w:space="0" w:color="auto"/>
              <w:right w:val="single" w:sz="4" w:space="0" w:color="auto"/>
            </w:tcBorders>
            <w:shd w:val="clear" w:color="auto" w:fill="auto"/>
            <w:noWrap/>
            <w:vAlign w:val="center"/>
            <w:hideMark/>
          </w:tcPr>
          <w:p w14:paraId="41CE7618"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2500</w:t>
            </w:r>
          </w:p>
        </w:tc>
        <w:tc>
          <w:tcPr>
            <w:tcW w:w="4677" w:type="dxa"/>
            <w:tcBorders>
              <w:top w:val="nil"/>
              <w:left w:val="nil"/>
              <w:bottom w:val="single" w:sz="4" w:space="0" w:color="auto"/>
              <w:right w:val="single" w:sz="4" w:space="0" w:color="auto"/>
            </w:tcBorders>
            <w:shd w:val="clear" w:color="auto" w:fill="auto"/>
            <w:noWrap/>
            <w:vAlign w:val="center"/>
            <w:hideMark/>
          </w:tcPr>
          <w:p w14:paraId="28953B48"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16:50:350201:666</w:t>
            </w:r>
          </w:p>
        </w:tc>
      </w:tr>
      <w:tr w:rsidR="00C32C0A" w:rsidRPr="000E2FBE" w14:paraId="79BE0639"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1DE733"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393B8CCF"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3C95BD70"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1294</w:t>
            </w:r>
          </w:p>
        </w:tc>
        <w:tc>
          <w:tcPr>
            <w:tcW w:w="4677" w:type="dxa"/>
            <w:tcBorders>
              <w:top w:val="nil"/>
              <w:left w:val="nil"/>
              <w:bottom w:val="single" w:sz="4" w:space="0" w:color="auto"/>
              <w:right w:val="single" w:sz="4" w:space="0" w:color="auto"/>
            </w:tcBorders>
            <w:shd w:val="clear" w:color="auto" w:fill="auto"/>
            <w:noWrap/>
            <w:vAlign w:val="center"/>
            <w:hideMark/>
          </w:tcPr>
          <w:p w14:paraId="57913C2A"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16:50:350201:2984</w:t>
            </w:r>
          </w:p>
        </w:tc>
      </w:tr>
      <w:tr w:rsidR="00C32C0A" w:rsidRPr="000E2FBE" w14:paraId="07EBF883"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01B94A"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7F2DF3AB"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20E9D245"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3705</w:t>
            </w:r>
          </w:p>
        </w:tc>
        <w:tc>
          <w:tcPr>
            <w:tcW w:w="4677" w:type="dxa"/>
            <w:tcBorders>
              <w:top w:val="nil"/>
              <w:left w:val="nil"/>
              <w:bottom w:val="single" w:sz="4" w:space="0" w:color="auto"/>
              <w:right w:val="single" w:sz="4" w:space="0" w:color="auto"/>
            </w:tcBorders>
            <w:shd w:val="clear" w:color="auto" w:fill="auto"/>
            <w:noWrap/>
            <w:vAlign w:val="center"/>
            <w:hideMark/>
          </w:tcPr>
          <w:p w14:paraId="45347151"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16:50:350201:4183</w:t>
            </w:r>
          </w:p>
        </w:tc>
      </w:tr>
      <w:tr w:rsidR="00C32C0A" w:rsidRPr="000E2FBE" w14:paraId="4569ED81"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2A96307"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3748C82E"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7E344EDF"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1501</w:t>
            </w:r>
          </w:p>
        </w:tc>
        <w:tc>
          <w:tcPr>
            <w:tcW w:w="4677" w:type="dxa"/>
            <w:tcBorders>
              <w:top w:val="nil"/>
              <w:left w:val="nil"/>
              <w:bottom w:val="single" w:sz="4" w:space="0" w:color="auto"/>
              <w:right w:val="single" w:sz="4" w:space="0" w:color="auto"/>
            </w:tcBorders>
            <w:shd w:val="clear" w:color="auto" w:fill="auto"/>
            <w:noWrap/>
            <w:vAlign w:val="center"/>
            <w:hideMark/>
          </w:tcPr>
          <w:p w14:paraId="37C2C0C4"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16:50:350201:4228</w:t>
            </w:r>
          </w:p>
        </w:tc>
      </w:tr>
      <w:tr w:rsidR="00C32C0A" w:rsidRPr="0004335C" w14:paraId="76515898" w14:textId="77777777" w:rsidTr="00C32C0A">
        <w:trPr>
          <w:trHeight w:val="28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BC94096"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42BF8259"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47F87197"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1000</w:t>
            </w:r>
          </w:p>
        </w:tc>
        <w:tc>
          <w:tcPr>
            <w:tcW w:w="4677" w:type="dxa"/>
            <w:tcBorders>
              <w:top w:val="nil"/>
              <w:left w:val="nil"/>
              <w:bottom w:val="single" w:sz="4" w:space="0" w:color="auto"/>
              <w:right w:val="single" w:sz="4" w:space="0" w:color="auto"/>
            </w:tcBorders>
            <w:shd w:val="clear" w:color="auto" w:fill="auto"/>
            <w:noWrap/>
            <w:vAlign w:val="center"/>
            <w:hideMark/>
          </w:tcPr>
          <w:p w14:paraId="212A7EDB" w14:textId="77777777" w:rsidR="00C32C0A" w:rsidRPr="00C32C0A" w:rsidRDefault="00C32C0A" w:rsidP="0093320B">
            <w:pPr>
              <w:spacing w:line="240" w:lineRule="auto"/>
              <w:jc w:val="center"/>
              <w:rPr>
                <w:rFonts w:ascii="Times New Roman" w:hAnsi="Times New Roman"/>
                <w:color w:val="000000"/>
                <w:sz w:val="24"/>
                <w:szCs w:val="24"/>
              </w:rPr>
            </w:pPr>
            <w:r w:rsidRPr="00C32C0A">
              <w:rPr>
                <w:rFonts w:ascii="Times New Roman" w:hAnsi="Times New Roman"/>
                <w:color w:val="000000"/>
                <w:sz w:val="24"/>
                <w:szCs w:val="24"/>
              </w:rPr>
              <w:t>16:50:350201:4229</w:t>
            </w:r>
          </w:p>
        </w:tc>
      </w:tr>
    </w:tbl>
    <w:p w14:paraId="6B0D9483" w14:textId="77777777" w:rsidR="005D14B8" w:rsidRDefault="005D14B8" w:rsidP="005D14B8">
      <w:pPr>
        <w:spacing w:line="240" w:lineRule="auto"/>
        <w:ind w:left="426" w:firstLine="284"/>
        <w:rPr>
          <w:rFonts w:ascii="Times New Roman" w:hAnsi="Times New Roman"/>
          <w:sz w:val="28"/>
          <w:szCs w:val="28"/>
        </w:rPr>
      </w:pPr>
    </w:p>
    <w:p w14:paraId="5FABB970" w14:textId="77777777" w:rsidR="00C32C0A" w:rsidRPr="00C32C0A" w:rsidRDefault="00C32C0A" w:rsidP="00C32C0A">
      <w:pPr>
        <w:ind w:left="142"/>
        <w:contextualSpacing/>
        <w:jc w:val="center"/>
        <w:outlineLvl w:val="0"/>
        <w:rPr>
          <w:rFonts w:ascii="Times New Roman" w:hAnsi="Times New Roman"/>
          <w:b/>
          <w:sz w:val="28"/>
          <w:szCs w:val="28"/>
        </w:rPr>
      </w:pPr>
      <w:r w:rsidRPr="00C32C0A">
        <w:rPr>
          <w:rFonts w:ascii="Times New Roman" w:hAnsi="Times New Roman"/>
          <w:b/>
          <w:sz w:val="28"/>
          <w:szCs w:val="28"/>
        </w:rPr>
        <w:t>II</w:t>
      </w:r>
      <w:r w:rsidRPr="00C32C0A">
        <w:rPr>
          <w:rFonts w:ascii="Times New Roman" w:hAnsi="Times New Roman"/>
          <w:b/>
          <w:sz w:val="28"/>
          <w:szCs w:val="28"/>
          <w:lang w:val="en-US"/>
        </w:rPr>
        <w:t>I</w:t>
      </w:r>
      <w:r w:rsidRPr="00C32C0A">
        <w:rPr>
          <w:rFonts w:ascii="Times New Roman" w:hAnsi="Times New Roman"/>
          <w:b/>
          <w:sz w:val="28"/>
          <w:szCs w:val="28"/>
        </w:rPr>
        <w:t>. Положение об очередности планируемого развития территории</w:t>
      </w:r>
    </w:p>
    <w:p w14:paraId="59F5F68C" w14:textId="77777777" w:rsidR="00C32C0A" w:rsidRDefault="00C32C0A" w:rsidP="00C32C0A">
      <w:pPr>
        <w:pStyle w:val="af8"/>
        <w:spacing w:line="360" w:lineRule="auto"/>
        <w:ind w:right="10" w:firstLine="678"/>
        <w:jc w:val="both"/>
        <w:rPr>
          <w:sz w:val="28"/>
          <w:szCs w:val="28"/>
        </w:rPr>
      </w:pPr>
    </w:p>
    <w:p w14:paraId="4C00322C" w14:textId="77777777" w:rsidR="00C32C0A" w:rsidRPr="000E2FBE" w:rsidRDefault="00C32C0A" w:rsidP="00C32C0A">
      <w:pPr>
        <w:pStyle w:val="af8"/>
        <w:spacing w:line="360" w:lineRule="auto"/>
        <w:ind w:right="10" w:firstLine="678"/>
        <w:jc w:val="both"/>
        <w:rPr>
          <w:sz w:val="28"/>
          <w:szCs w:val="28"/>
        </w:rPr>
      </w:pPr>
      <w:r w:rsidRPr="000E2FBE">
        <w:rPr>
          <w:sz w:val="28"/>
          <w:szCs w:val="28"/>
        </w:rPr>
        <w:t>Освоение</w:t>
      </w:r>
      <w:r w:rsidRPr="000E2FBE">
        <w:rPr>
          <w:spacing w:val="18"/>
          <w:sz w:val="28"/>
          <w:szCs w:val="28"/>
        </w:rPr>
        <w:t xml:space="preserve"> </w:t>
      </w:r>
      <w:r w:rsidRPr="000E2FBE">
        <w:rPr>
          <w:sz w:val="28"/>
          <w:szCs w:val="28"/>
        </w:rPr>
        <w:t>очередей</w:t>
      </w:r>
      <w:r w:rsidRPr="000E2FBE">
        <w:rPr>
          <w:spacing w:val="18"/>
          <w:sz w:val="28"/>
          <w:szCs w:val="28"/>
        </w:rPr>
        <w:t xml:space="preserve"> </w:t>
      </w:r>
      <w:r w:rsidRPr="000E2FBE">
        <w:rPr>
          <w:sz w:val="28"/>
          <w:szCs w:val="28"/>
        </w:rPr>
        <w:t>осуществляется</w:t>
      </w:r>
      <w:r w:rsidRPr="000E2FBE">
        <w:rPr>
          <w:spacing w:val="19"/>
          <w:sz w:val="28"/>
          <w:szCs w:val="28"/>
        </w:rPr>
        <w:t xml:space="preserve"> </w:t>
      </w:r>
      <w:r w:rsidRPr="000E2FBE">
        <w:rPr>
          <w:sz w:val="28"/>
          <w:szCs w:val="28"/>
        </w:rPr>
        <w:t>последовательно.</w:t>
      </w:r>
      <w:r w:rsidRPr="000E2FBE">
        <w:rPr>
          <w:spacing w:val="23"/>
          <w:sz w:val="28"/>
          <w:szCs w:val="28"/>
        </w:rPr>
        <w:t xml:space="preserve"> </w:t>
      </w:r>
      <w:r w:rsidRPr="000E2FBE">
        <w:rPr>
          <w:sz w:val="28"/>
          <w:szCs w:val="28"/>
        </w:rPr>
        <w:t>Очереди</w:t>
      </w:r>
      <w:r w:rsidRPr="000E2FBE">
        <w:rPr>
          <w:spacing w:val="17"/>
          <w:sz w:val="28"/>
          <w:szCs w:val="28"/>
        </w:rPr>
        <w:t xml:space="preserve"> </w:t>
      </w:r>
      <w:r w:rsidRPr="000E2FBE">
        <w:rPr>
          <w:sz w:val="28"/>
          <w:szCs w:val="28"/>
        </w:rPr>
        <w:t xml:space="preserve">проектирования </w:t>
      </w:r>
      <w:r w:rsidRPr="000E2FBE">
        <w:rPr>
          <w:spacing w:val="-67"/>
          <w:sz w:val="28"/>
          <w:szCs w:val="28"/>
        </w:rPr>
        <w:t xml:space="preserve"> </w:t>
      </w:r>
      <w:r w:rsidRPr="000E2FBE">
        <w:rPr>
          <w:sz w:val="28"/>
          <w:szCs w:val="28"/>
        </w:rPr>
        <w:t>и</w:t>
      </w:r>
      <w:r w:rsidRPr="000E2FBE">
        <w:rPr>
          <w:spacing w:val="-1"/>
          <w:sz w:val="28"/>
          <w:szCs w:val="28"/>
        </w:rPr>
        <w:t xml:space="preserve"> </w:t>
      </w:r>
      <w:r w:rsidRPr="000E2FBE">
        <w:rPr>
          <w:sz w:val="28"/>
          <w:szCs w:val="28"/>
        </w:rPr>
        <w:t>строительства:</w:t>
      </w:r>
    </w:p>
    <w:p w14:paraId="3E91AF9B" w14:textId="77777777" w:rsidR="00C32C0A" w:rsidRPr="00977B06" w:rsidRDefault="00C32C0A" w:rsidP="00380CBB">
      <w:pPr>
        <w:pStyle w:val="111"/>
        <w:numPr>
          <w:ilvl w:val="0"/>
          <w:numId w:val="8"/>
        </w:numPr>
        <w:tabs>
          <w:tab w:val="left" w:pos="916"/>
        </w:tabs>
        <w:spacing w:before="0" w:line="360" w:lineRule="auto"/>
        <w:jc w:val="both"/>
        <w:outlineLvl w:val="9"/>
        <w:rPr>
          <w:b w:val="0"/>
        </w:rPr>
      </w:pPr>
      <w:r w:rsidRPr="00977B06">
        <w:rPr>
          <w:b w:val="0"/>
        </w:rPr>
        <w:t>я</w:t>
      </w:r>
      <w:r w:rsidRPr="00977B06">
        <w:rPr>
          <w:b w:val="0"/>
          <w:spacing w:val="-2"/>
        </w:rPr>
        <w:t xml:space="preserve"> </w:t>
      </w:r>
      <w:r w:rsidRPr="00977B06">
        <w:rPr>
          <w:b w:val="0"/>
        </w:rPr>
        <w:t>очередь:</w:t>
      </w:r>
    </w:p>
    <w:p w14:paraId="760A9D2E" w14:textId="77777777" w:rsidR="00C32C0A" w:rsidRPr="00977B06" w:rsidRDefault="00C32C0A" w:rsidP="00C32C0A">
      <w:pPr>
        <w:pStyle w:val="af8"/>
        <w:spacing w:before="156" w:line="360" w:lineRule="auto"/>
        <w:ind w:right="103" w:firstLine="678"/>
        <w:jc w:val="both"/>
        <w:rPr>
          <w:sz w:val="28"/>
          <w:szCs w:val="28"/>
        </w:rPr>
      </w:pPr>
      <w:r w:rsidRPr="00977B06">
        <w:rPr>
          <w:sz w:val="28"/>
          <w:szCs w:val="28"/>
        </w:rPr>
        <w:t>Начало освоения первой очереди возможно после разработки и утверждения</w:t>
      </w:r>
      <w:r w:rsidRPr="00977B06">
        <w:rPr>
          <w:spacing w:val="1"/>
          <w:sz w:val="28"/>
          <w:szCs w:val="28"/>
        </w:rPr>
        <w:t xml:space="preserve"> </w:t>
      </w:r>
      <w:r w:rsidRPr="00977B06">
        <w:rPr>
          <w:sz w:val="28"/>
          <w:szCs w:val="28"/>
        </w:rPr>
        <w:t>проектов</w:t>
      </w:r>
      <w:r w:rsidRPr="00977B06">
        <w:rPr>
          <w:spacing w:val="1"/>
          <w:sz w:val="28"/>
          <w:szCs w:val="28"/>
        </w:rPr>
        <w:t xml:space="preserve"> </w:t>
      </w:r>
      <w:r w:rsidRPr="00977B06">
        <w:rPr>
          <w:sz w:val="28"/>
          <w:szCs w:val="28"/>
        </w:rPr>
        <w:t>планировок</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предусматривающих</w:t>
      </w:r>
      <w:r w:rsidRPr="00977B06">
        <w:rPr>
          <w:spacing w:val="1"/>
          <w:sz w:val="28"/>
          <w:szCs w:val="28"/>
        </w:rPr>
        <w:t xml:space="preserve"> </w:t>
      </w:r>
      <w:r w:rsidRPr="00977B06">
        <w:rPr>
          <w:sz w:val="28"/>
          <w:szCs w:val="28"/>
        </w:rPr>
        <w:t>размещение</w:t>
      </w:r>
      <w:r w:rsidRPr="00977B06">
        <w:rPr>
          <w:spacing w:val="1"/>
          <w:sz w:val="28"/>
          <w:szCs w:val="28"/>
        </w:rPr>
        <w:t xml:space="preserve"> </w:t>
      </w:r>
      <w:r w:rsidRPr="00977B06">
        <w:rPr>
          <w:sz w:val="28"/>
          <w:szCs w:val="28"/>
        </w:rPr>
        <w:t>одного</w:t>
      </w:r>
      <w:r w:rsidRPr="00977B06">
        <w:rPr>
          <w:spacing w:val="1"/>
          <w:sz w:val="28"/>
          <w:szCs w:val="28"/>
        </w:rPr>
        <w:t xml:space="preserve"> </w:t>
      </w:r>
      <w:r w:rsidRPr="00977B06">
        <w:rPr>
          <w:sz w:val="28"/>
          <w:szCs w:val="28"/>
        </w:rPr>
        <w:t>или</w:t>
      </w:r>
      <w:r w:rsidRPr="00977B06">
        <w:rPr>
          <w:spacing w:val="1"/>
          <w:sz w:val="28"/>
          <w:szCs w:val="28"/>
        </w:rPr>
        <w:t xml:space="preserve"> </w:t>
      </w:r>
      <w:r w:rsidRPr="00977B06">
        <w:rPr>
          <w:sz w:val="28"/>
          <w:szCs w:val="28"/>
        </w:rPr>
        <w:t>нескольких</w:t>
      </w:r>
      <w:r w:rsidRPr="00977B06">
        <w:rPr>
          <w:spacing w:val="1"/>
          <w:sz w:val="28"/>
          <w:szCs w:val="28"/>
        </w:rPr>
        <w:t xml:space="preserve"> </w:t>
      </w:r>
      <w:r w:rsidRPr="00977B06">
        <w:rPr>
          <w:sz w:val="28"/>
          <w:szCs w:val="28"/>
        </w:rPr>
        <w:t>линейных</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(подводящие</w:t>
      </w:r>
      <w:r w:rsidRPr="00977B06">
        <w:rPr>
          <w:spacing w:val="1"/>
          <w:sz w:val="28"/>
          <w:szCs w:val="28"/>
        </w:rPr>
        <w:t xml:space="preserve"> </w:t>
      </w:r>
      <w:r w:rsidRPr="00977B06">
        <w:rPr>
          <w:sz w:val="28"/>
          <w:szCs w:val="28"/>
        </w:rPr>
        <w:t>инженерные</w:t>
      </w:r>
      <w:r w:rsidRPr="00977B06">
        <w:rPr>
          <w:spacing w:val="1"/>
          <w:sz w:val="28"/>
          <w:szCs w:val="28"/>
        </w:rPr>
        <w:t xml:space="preserve"> </w:t>
      </w:r>
      <w:r w:rsidRPr="00977B06">
        <w:rPr>
          <w:sz w:val="28"/>
          <w:szCs w:val="28"/>
        </w:rPr>
        <w:t>сети;</w:t>
      </w:r>
      <w:r w:rsidRPr="00977B06">
        <w:rPr>
          <w:spacing w:val="71"/>
          <w:sz w:val="28"/>
          <w:szCs w:val="28"/>
        </w:rPr>
        <w:t xml:space="preserve"> </w:t>
      </w:r>
      <w:r w:rsidRPr="00977B06">
        <w:rPr>
          <w:sz w:val="28"/>
          <w:szCs w:val="28"/>
        </w:rPr>
        <w:t>части</w:t>
      </w:r>
      <w:r w:rsidRPr="00977B06">
        <w:rPr>
          <w:spacing w:val="1"/>
          <w:sz w:val="28"/>
          <w:szCs w:val="28"/>
        </w:rPr>
        <w:t xml:space="preserve"> </w:t>
      </w:r>
      <w:r w:rsidRPr="00977B06">
        <w:rPr>
          <w:sz w:val="28"/>
          <w:szCs w:val="28"/>
        </w:rPr>
        <w:t>магистральной</w:t>
      </w:r>
      <w:r w:rsidRPr="00977B06">
        <w:rPr>
          <w:spacing w:val="1"/>
          <w:sz w:val="28"/>
          <w:szCs w:val="28"/>
        </w:rPr>
        <w:t xml:space="preserve"> </w:t>
      </w:r>
      <w:r w:rsidRPr="00977B06">
        <w:rPr>
          <w:sz w:val="28"/>
          <w:szCs w:val="28"/>
        </w:rPr>
        <w:t>улицы</w:t>
      </w:r>
      <w:r w:rsidRPr="00977B06">
        <w:rPr>
          <w:spacing w:val="1"/>
          <w:sz w:val="28"/>
          <w:szCs w:val="28"/>
        </w:rPr>
        <w:t xml:space="preserve"> </w:t>
      </w:r>
      <w:r w:rsidRPr="00977B06">
        <w:rPr>
          <w:sz w:val="28"/>
          <w:szCs w:val="28"/>
        </w:rPr>
        <w:t>общегородского</w:t>
      </w:r>
      <w:r w:rsidRPr="00977B06">
        <w:rPr>
          <w:spacing w:val="1"/>
          <w:sz w:val="28"/>
          <w:szCs w:val="28"/>
        </w:rPr>
        <w:t xml:space="preserve"> </w:t>
      </w:r>
      <w:r w:rsidRPr="00977B06">
        <w:rPr>
          <w:sz w:val="28"/>
          <w:szCs w:val="28"/>
        </w:rPr>
        <w:t>значения</w:t>
      </w:r>
      <w:r w:rsidRPr="00977B06">
        <w:rPr>
          <w:spacing w:val="1"/>
          <w:sz w:val="28"/>
          <w:szCs w:val="28"/>
        </w:rPr>
        <w:t xml:space="preserve"> </w:t>
      </w:r>
      <w:r w:rsidRPr="00977B06">
        <w:rPr>
          <w:sz w:val="28"/>
          <w:szCs w:val="28"/>
        </w:rPr>
        <w:t>регулируемого</w:t>
      </w:r>
      <w:r w:rsidRPr="00977B06">
        <w:rPr>
          <w:spacing w:val="1"/>
          <w:sz w:val="28"/>
          <w:szCs w:val="28"/>
        </w:rPr>
        <w:t xml:space="preserve"> </w:t>
      </w:r>
      <w:r w:rsidRPr="00977B06">
        <w:rPr>
          <w:sz w:val="28"/>
          <w:szCs w:val="28"/>
        </w:rPr>
        <w:t>движения</w:t>
      </w:r>
      <w:r w:rsidRPr="00977B06">
        <w:rPr>
          <w:spacing w:val="1"/>
          <w:sz w:val="28"/>
          <w:szCs w:val="28"/>
        </w:rPr>
        <w:t xml:space="preserve"> </w:t>
      </w:r>
      <w:r w:rsidRPr="00977B06">
        <w:rPr>
          <w:sz w:val="28"/>
          <w:szCs w:val="28"/>
        </w:rPr>
        <w:t>(проектируемый проезд №29 в соответствии с Генеральным планом) от ул.Зорге до</w:t>
      </w:r>
      <w:r w:rsidRPr="00977B06">
        <w:rPr>
          <w:spacing w:val="1"/>
          <w:sz w:val="28"/>
          <w:szCs w:val="28"/>
        </w:rPr>
        <w:t xml:space="preserve"> </w:t>
      </w:r>
      <w:r w:rsidRPr="00977B06">
        <w:rPr>
          <w:sz w:val="28"/>
          <w:szCs w:val="28"/>
        </w:rPr>
        <w:t>границы настоящего проекта планировки территории); завершения строительства</w:t>
      </w:r>
      <w:r w:rsidRPr="00977B06">
        <w:rPr>
          <w:spacing w:val="1"/>
          <w:sz w:val="28"/>
          <w:szCs w:val="28"/>
        </w:rPr>
        <w:t xml:space="preserve"> </w:t>
      </w:r>
      <w:r w:rsidRPr="00977B06">
        <w:rPr>
          <w:sz w:val="28"/>
          <w:szCs w:val="28"/>
        </w:rPr>
        <w:t>части</w:t>
      </w:r>
      <w:r w:rsidRPr="00977B06">
        <w:rPr>
          <w:spacing w:val="1"/>
          <w:sz w:val="28"/>
          <w:szCs w:val="28"/>
        </w:rPr>
        <w:t xml:space="preserve"> </w:t>
      </w:r>
      <w:r w:rsidRPr="00977B06">
        <w:rPr>
          <w:sz w:val="28"/>
          <w:szCs w:val="28"/>
        </w:rPr>
        <w:t>магистральной</w:t>
      </w:r>
      <w:r w:rsidRPr="00977B06">
        <w:rPr>
          <w:spacing w:val="1"/>
          <w:sz w:val="28"/>
          <w:szCs w:val="28"/>
        </w:rPr>
        <w:t xml:space="preserve"> </w:t>
      </w:r>
      <w:r w:rsidRPr="00977B06">
        <w:rPr>
          <w:sz w:val="28"/>
          <w:szCs w:val="28"/>
        </w:rPr>
        <w:t>улицы</w:t>
      </w:r>
      <w:r w:rsidRPr="00977B06">
        <w:rPr>
          <w:spacing w:val="1"/>
          <w:sz w:val="28"/>
          <w:szCs w:val="28"/>
        </w:rPr>
        <w:t xml:space="preserve"> </w:t>
      </w:r>
      <w:r w:rsidRPr="00977B06">
        <w:rPr>
          <w:sz w:val="28"/>
          <w:szCs w:val="28"/>
        </w:rPr>
        <w:t>общегородского</w:t>
      </w:r>
      <w:r w:rsidRPr="00977B06">
        <w:rPr>
          <w:spacing w:val="1"/>
          <w:sz w:val="28"/>
          <w:szCs w:val="28"/>
        </w:rPr>
        <w:t xml:space="preserve"> </w:t>
      </w:r>
      <w:r w:rsidRPr="00977B06">
        <w:rPr>
          <w:sz w:val="28"/>
          <w:szCs w:val="28"/>
        </w:rPr>
        <w:t>значения</w:t>
      </w:r>
      <w:r w:rsidRPr="00977B06">
        <w:rPr>
          <w:spacing w:val="1"/>
          <w:sz w:val="28"/>
          <w:szCs w:val="28"/>
        </w:rPr>
        <w:t xml:space="preserve"> </w:t>
      </w:r>
      <w:r w:rsidRPr="00977B06">
        <w:rPr>
          <w:sz w:val="28"/>
          <w:szCs w:val="28"/>
        </w:rPr>
        <w:t>регулируемого</w:t>
      </w:r>
      <w:r w:rsidRPr="00977B06">
        <w:rPr>
          <w:spacing w:val="1"/>
          <w:sz w:val="28"/>
          <w:szCs w:val="28"/>
        </w:rPr>
        <w:t xml:space="preserve"> </w:t>
      </w:r>
      <w:r w:rsidRPr="00977B06">
        <w:rPr>
          <w:sz w:val="28"/>
          <w:szCs w:val="28"/>
        </w:rPr>
        <w:t>движения</w:t>
      </w:r>
      <w:r w:rsidRPr="00977B06">
        <w:rPr>
          <w:spacing w:val="1"/>
          <w:sz w:val="28"/>
          <w:szCs w:val="28"/>
        </w:rPr>
        <w:t xml:space="preserve"> </w:t>
      </w:r>
      <w:r w:rsidRPr="00977B06">
        <w:rPr>
          <w:sz w:val="28"/>
          <w:szCs w:val="28"/>
        </w:rPr>
        <w:t xml:space="preserve">(проектируемый проезд №29 </w:t>
      </w:r>
      <w:r w:rsidRPr="00977B06">
        <w:rPr>
          <w:sz w:val="28"/>
          <w:szCs w:val="28"/>
        </w:rPr>
        <w:lastRenderedPageBreak/>
        <w:t>в соответствии с Генеральным планом) от ул.Зорге до</w:t>
      </w:r>
      <w:r w:rsidRPr="00977B06">
        <w:rPr>
          <w:spacing w:val="1"/>
          <w:sz w:val="28"/>
          <w:szCs w:val="28"/>
        </w:rPr>
        <w:t xml:space="preserve"> </w:t>
      </w:r>
      <w:r w:rsidRPr="00977B06">
        <w:rPr>
          <w:sz w:val="28"/>
          <w:szCs w:val="28"/>
        </w:rPr>
        <w:t>границы</w:t>
      </w:r>
      <w:r w:rsidRPr="00977B06">
        <w:rPr>
          <w:spacing w:val="1"/>
          <w:sz w:val="28"/>
          <w:szCs w:val="28"/>
        </w:rPr>
        <w:t xml:space="preserve"> </w:t>
      </w:r>
      <w:r w:rsidRPr="00977B06">
        <w:rPr>
          <w:sz w:val="28"/>
          <w:szCs w:val="28"/>
        </w:rPr>
        <w:t>настоящего</w:t>
      </w:r>
      <w:r w:rsidRPr="00977B06">
        <w:rPr>
          <w:spacing w:val="1"/>
          <w:sz w:val="28"/>
          <w:szCs w:val="28"/>
        </w:rPr>
        <w:t xml:space="preserve"> </w:t>
      </w:r>
      <w:r w:rsidRPr="00977B06">
        <w:rPr>
          <w:sz w:val="28"/>
          <w:szCs w:val="28"/>
        </w:rPr>
        <w:t>проекта</w:t>
      </w:r>
      <w:r w:rsidRPr="00977B06">
        <w:rPr>
          <w:spacing w:val="1"/>
          <w:sz w:val="28"/>
          <w:szCs w:val="28"/>
        </w:rPr>
        <w:t xml:space="preserve"> </w:t>
      </w:r>
      <w:r w:rsidRPr="00977B06">
        <w:rPr>
          <w:sz w:val="28"/>
          <w:szCs w:val="28"/>
        </w:rPr>
        <w:t>планировки</w:t>
      </w:r>
      <w:r w:rsidRPr="00977B06">
        <w:rPr>
          <w:spacing w:val="1"/>
          <w:sz w:val="28"/>
          <w:szCs w:val="28"/>
        </w:rPr>
        <w:t xml:space="preserve"> </w:t>
      </w:r>
      <w:r w:rsidRPr="00977B06">
        <w:rPr>
          <w:sz w:val="28"/>
          <w:szCs w:val="28"/>
        </w:rPr>
        <w:t>территории;</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 в</w:t>
      </w:r>
      <w:r w:rsidRPr="00977B06">
        <w:rPr>
          <w:spacing w:val="-3"/>
          <w:sz w:val="28"/>
          <w:szCs w:val="28"/>
        </w:rPr>
        <w:t xml:space="preserve"> </w:t>
      </w:r>
      <w:r w:rsidRPr="00977B06">
        <w:rPr>
          <w:sz w:val="28"/>
          <w:szCs w:val="28"/>
        </w:rPr>
        <w:t>границах зон</w:t>
      </w:r>
      <w:r w:rsidRPr="00977B06">
        <w:rPr>
          <w:spacing w:val="-4"/>
          <w:sz w:val="28"/>
          <w:szCs w:val="28"/>
        </w:rPr>
        <w:t xml:space="preserve"> </w:t>
      </w:r>
      <w:r w:rsidRPr="00977B06">
        <w:rPr>
          <w:sz w:val="28"/>
          <w:szCs w:val="28"/>
        </w:rPr>
        <w:t>планируемого размещения</w:t>
      </w:r>
      <w:r w:rsidRPr="00977B06">
        <w:rPr>
          <w:spacing w:val="-4"/>
          <w:sz w:val="28"/>
          <w:szCs w:val="28"/>
        </w:rPr>
        <w:t xml:space="preserve"> </w:t>
      </w:r>
      <w:r w:rsidRPr="00977B06">
        <w:rPr>
          <w:sz w:val="28"/>
          <w:szCs w:val="28"/>
        </w:rPr>
        <w:t>ОКС</w:t>
      </w:r>
      <w:r w:rsidRPr="00977B06">
        <w:rPr>
          <w:spacing w:val="-1"/>
          <w:sz w:val="28"/>
          <w:szCs w:val="28"/>
        </w:rPr>
        <w:t xml:space="preserve"> </w:t>
      </w:r>
      <w:r w:rsidRPr="00977B06">
        <w:rPr>
          <w:sz w:val="28"/>
          <w:szCs w:val="28"/>
        </w:rPr>
        <w:t>№№</w:t>
      </w:r>
      <w:r w:rsidRPr="00977B06">
        <w:rPr>
          <w:spacing w:val="-4"/>
          <w:sz w:val="28"/>
          <w:szCs w:val="28"/>
        </w:rPr>
        <w:t xml:space="preserve"> </w:t>
      </w:r>
      <w:r w:rsidRPr="00977B06">
        <w:rPr>
          <w:sz w:val="28"/>
          <w:szCs w:val="28"/>
        </w:rPr>
        <w:t>7,</w:t>
      </w:r>
      <w:r w:rsidRPr="00977B06">
        <w:rPr>
          <w:spacing w:val="-2"/>
          <w:sz w:val="28"/>
          <w:szCs w:val="28"/>
        </w:rPr>
        <w:t xml:space="preserve"> </w:t>
      </w:r>
      <w:r w:rsidRPr="00977B06">
        <w:rPr>
          <w:sz w:val="28"/>
          <w:szCs w:val="28"/>
        </w:rPr>
        <w:t>60.</w:t>
      </w:r>
    </w:p>
    <w:p w14:paraId="103CDFAE" w14:textId="77777777" w:rsidR="00C32C0A" w:rsidRPr="00977B06" w:rsidRDefault="00C32C0A" w:rsidP="00C32C0A">
      <w:pPr>
        <w:pStyle w:val="af8"/>
        <w:spacing w:before="1" w:line="360" w:lineRule="auto"/>
        <w:ind w:left="679"/>
        <w:jc w:val="both"/>
        <w:rPr>
          <w:sz w:val="28"/>
          <w:szCs w:val="28"/>
        </w:rPr>
      </w:pPr>
      <w:r w:rsidRPr="00977B06">
        <w:rPr>
          <w:sz w:val="28"/>
          <w:szCs w:val="28"/>
        </w:rPr>
        <w:t>Перечень</w:t>
      </w:r>
      <w:r w:rsidRPr="00977B06">
        <w:rPr>
          <w:spacing w:val="-3"/>
          <w:sz w:val="28"/>
          <w:szCs w:val="28"/>
        </w:rPr>
        <w:t xml:space="preserve"> </w:t>
      </w:r>
      <w:r w:rsidRPr="00977B06">
        <w:rPr>
          <w:sz w:val="28"/>
          <w:szCs w:val="28"/>
        </w:rPr>
        <w:t>реализуемых</w:t>
      </w:r>
      <w:r w:rsidRPr="00977B06">
        <w:rPr>
          <w:spacing w:val="-5"/>
          <w:sz w:val="28"/>
          <w:szCs w:val="28"/>
        </w:rPr>
        <w:t xml:space="preserve"> </w:t>
      </w:r>
      <w:r w:rsidRPr="00977B06">
        <w:rPr>
          <w:sz w:val="28"/>
          <w:szCs w:val="28"/>
        </w:rPr>
        <w:t>объектов</w:t>
      </w:r>
      <w:r w:rsidRPr="00977B06">
        <w:rPr>
          <w:spacing w:val="-3"/>
          <w:sz w:val="28"/>
          <w:szCs w:val="28"/>
        </w:rPr>
        <w:t xml:space="preserve"> </w:t>
      </w:r>
      <w:r w:rsidRPr="00977B06">
        <w:rPr>
          <w:sz w:val="28"/>
          <w:szCs w:val="28"/>
        </w:rPr>
        <w:t>в</w:t>
      </w:r>
      <w:r w:rsidRPr="00977B06">
        <w:rPr>
          <w:spacing w:val="-4"/>
          <w:sz w:val="28"/>
          <w:szCs w:val="28"/>
        </w:rPr>
        <w:t xml:space="preserve"> </w:t>
      </w:r>
      <w:r w:rsidRPr="00977B06">
        <w:rPr>
          <w:sz w:val="28"/>
          <w:szCs w:val="28"/>
        </w:rPr>
        <w:t>рамках</w:t>
      </w:r>
      <w:r w:rsidRPr="00977B06">
        <w:rPr>
          <w:spacing w:val="-1"/>
          <w:sz w:val="28"/>
          <w:szCs w:val="28"/>
        </w:rPr>
        <w:t xml:space="preserve"> </w:t>
      </w:r>
      <w:r w:rsidRPr="00977B06">
        <w:rPr>
          <w:sz w:val="28"/>
          <w:szCs w:val="28"/>
        </w:rPr>
        <w:t>первой</w:t>
      </w:r>
      <w:r w:rsidRPr="00977B06">
        <w:rPr>
          <w:spacing w:val="-4"/>
          <w:sz w:val="28"/>
          <w:szCs w:val="28"/>
        </w:rPr>
        <w:t xml:space="preserve"> </w:t>
      </w:r>
      <w:r w:rsidRPr="00977B06">
        <w:rPr>
          <w:sz w:val="28"/>
          <w:szCs w:val="28"/>
        </w:rPr>
        <w:t>очереди:</w:t>
      </w:r>
    </w:p>
    <w:p w14:paraId="0A5DD455" w14:textId="77777777" w:rsidR="00C32C0A" w:rsidRPr="00C32C0A" w:rsidRDefault="00C32C0A" w:rsidP="00380CBB">
      <w:pPr>
        <w:pStyle w:val="ac"/>
        <w:widowControl w:val="0"/>
        <w:numPr>
          <w:ilvl w:val="0"/>
          <w:numId w:val="7"/>
        </w:numPr>
        <w:tabs>
          <w:tab w:val="left" w:pos="891"/>
        </w:tabs>
        <w:spacing w:before="161" w:after="0" w:line="360" w:lineRule="auto"/>
        <w:ind w:right="108" w:firstLine="566"/>
        <w:contextualSpacing w:val="0"/>
        <w:jc w:val="both"/>
        <w:rPr>
          <w:rFonts w:ascii="Times New Roman" w:hAnsi="Times New Roman"/>
          <w:sz w:val="28"/>
          <w:szCs w:val="28"/>
        </w:rPr>
      </w:pPr>
      <w:r w:rsidRPr="00C32C0A">
        <w:rPr>
          <w:rFonts w:ascii="Times New Roman" w:hAnsi="Times New Roman"/>
          <w:sz w:val="28"/>
          <w:szCs w:val="28"/>
        </w:rPr>
        <w:t xml:space="preserve">строительство 86,8 тыс. кв. м многоквартирного жилищного фонда в границах </w:t>
      </w:r>
      <w:r w:rsidRPr="00C32C0A">
        <w:rPr>
          <w:rFonts w:ascii="Times New Roman" w:hAnsi="Times New Roman"/>
          <w:spacing w:val="-67"/>
          <w:sz w:val="28"/>
          <w:szCs w:val="28"/>
        </w:rPr>
        <w:t xml:space="preserve"> </w:t>
      </w:r>
      <w:r w:rsidRPr="00C32C0A">
        <w:rPr>
          <w:rFonts w:ascii="Times New Roman" w:hAnsi="Times New Roman"/>
          <w:sz w:val="28"/>
          <w:szCs w:val="28"/>
        </w:rPr>
        <w:t>зоны</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2"/>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3"/>
          <w:sz w:val="28"/>
          <w:szCs w:val="28"/>
        </w:rPr>
        <w:t xml:space="preserve"> </w:t>
      </w:r>
      <w:r w:rsidRPr="00C32C0A">
        <w:rPr>
          <w:rFonts w:ascii="Times New Roman" w:hAnsi="Times New Roman"/>
          <w:sz w:val="28"/>
          <w:szCs w:val="28"/>
        </w:rPr>
        <w:t>7;</w:t>
      </w:r>
    </w:p>
    <w:p w14:paraId="4CA7643F" w14:textId="77777777" w:rsidR="00C32C0A" w:rsidRPr="00C32C0A" w:rsidRDefault="00C32C0A" w:rsidP="00380CBB">
      <w:pPr>
        <w:pStyle w:val="ac"/>
        <w:widowControl w:val="0"/>
        <w:numPr>
          <w:ilvl w:val="0"/>
          <w:numId w:val="7"/>
        </w:numPr>
        <w:tabs>
          <w:tab w:val="left" w:pos="891"/>
        </w:tabs>
        <w:spacing w:before="2"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4CBD9489" w14:textId="77777777" w:rsidR="00C32C0A" w:rsidRPr="00C32C0A" w:rsidRDefault="00C32C0A" w:rsidP="00380CBB">
      <w:pPr>
        <w:pStyle w:val="ac"/>
        <w:widowControl w:val="0"/>
        <w:numPr>
          <w:ilvl w:val="0"/>
          <w:numId w:val="7"/>
        </w:numPr>
        <w:tabs>
          <w:tab w:val="left" w:pos="894"/>
        </w:tabs>
        <w:spacing w:before="160" w:after="0" w:line="360" w:lineRule="auto"/>
        <w:ind w:right="111"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 91,</w:t>
      </w:r>
      <w:r w:rsidRPr="00C32C0A">
        <w:rPr>
          <w:rFonts w:ascii="Times New Roman" w:hAnsi="Times New Roman"/>
          <w:spacing w:val="-3"/>
          <w:sz w:val="28"/>
          <w:szCs w:val="28"/>
        </w:rPr>
        <w:t xml:space="preserve"> </w:t>
      </w:r>
      <w:r w:rsidRPr="00C32C0A">
        <w:rPr>
          <w:rFonts w:ascii="Times New Roman" w:hAnsi="Times New Roman"/>
          <w:sz w:val="28"/>
          <w:szCs w:val="28"/>
        </w:rPr>
        <w:t>92;</w:t>
      </w:r>
    </w:p>
    <w:p w14:paraId="1FF828D5" w14:textId="77777777" w:rsidR="00C32C0A" w:rsidRPr="00C32C0A" w:rsidRDefault="00C32C0A" w:rsidP="00380CBB">
      <w:pPr>
        <w:pStyle w:val="ac"/>
        <w:widowControl w:val="0"/>
        <w:numPr>
          <w:ilvl w:val="0"/>
          <w:numId w:val="7"/>
        </w:numPr>
        <w:tabs>
          <w:tab w:val="left" w:pos="1033"/>
        </w:tabs>
        <w:spacing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2"/>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0E433DC9" w14:textId="77777777" w:rsidR="00C32C0A" w:rsidRPr="00C32C0A" w:rsidRDefault="00C32C0A" w:rsidP="00C32C0A">
      <w:pPr>
        <w:pStyle w:val="af8"/>
        <w:spacing w:line="360" w:lineRule="auto"/>
        <w:ind w:right="106" w:firstLine="567"/>
        <w:jc w:val="both"/>
        <w:rPr>
          <w:sz w:val="28"/>
          <w:szCs w:val="28"/>
        </w:rPr>
      </w:pPr>
      <w:r w:rsidRPr="00C32C0A">
        <w:rPr>
          <w:sz w:val="28"/>
          <w:szCs w:val="28"/>
        </w:rPr>
        <w:t>Завершение</w:t>
      </w:r>
      <w:r w:rsidRPr="00C32C0A">
        <w:rPr>
          <w:spacing w:val="1"/>
          <w:sz w:val="28"/>
          <w:szCs w:val="28"/>
        </w:rPr>
        <w:t xml:space="preserve"> </w:t>
      </w:r>
      <w:r w:rsidRPr="00C32C0A">
        <w:rPr>
          <w:sz w:val="28"/>
          <w:szCs w:val="28"/>
        </w:rPr>
        <w:t>строительства</w:t>
      </w:r>
      <w:r w:rsidRPr="00C32C0A">
        <w:rPr>
          <w:spacing w:val="1"/>
          <w:sz w:val="28"/>
          <w:szCs w:val="28"/>
        </w:rPr>
        <w:t xml:space="preserve"> </w:t>
      </w:r>
      <w:r w:rsidRPr="00C32C0A">
        <w:rPr>
          <w:sz w:val="28"/>
          <w:szCs w:val="28"/>
        </w:rPr>
        <w:t>подводящей</w:t>
      </w:r>
      <w:r w:rsidRPr="00C32C0A">
        <w:rPr>
          <w:spacing w:val="1"/>
          <w:sz w:val="28"/>
          <w:szCs w:val="28"/>
        </w:rPr>
        <w:t xml:space="preserve"> </w:t>
      </w:r>
      <w:r w:rsidRPr="00C32C0A">
        <w:rPr>
          <w:sz w:val="28"/>
          <w:szCs w:val="28"/>
        </w:rPr>
        <w:t>инженерной</w:t>
      </w:r>
      <w:r w:rsidRPr="00C32C0A">
        <w:rPr>
          <w:spacing w:val="1"/>
          <w:sz w:val="28"/>
          <w:szCs w:val="28"/>
        </w:rPr>
        <w:t xml:space="preserve"> </w:t>
      </w:r>
      <w:r w:rsidRPr="00C32C0A">
        <w:rPr>
          <w:sz w:val="28"/>
          <w:szCs w:val="28"/>
        </w:rPr>
        <w:t>и</w:t>
      </w:r>
      <w:r w:rsidRPr="00C32C0A">
        <w:rPr>
          <w:spacing w:val="1"/>
          <w:sz w:val="28"/>
          <w:szCs w:val="28"/>
        </w:rPr>
        <w:t xml:space="preserve"> </w:t>
      </w:r>
      <w:r w:rsidRPr="00C32C0A">
        <w:rPr>
          <w:sz w:val="28"/>
          <w:szCs w:val="28"/>
        </w:rPr>
        <w:t>транспортной</w:t>
      </w:r>
      <w:r w:rsidRPr="00C32C0A">
        <w:rPr>
          <w:spacing w:val="-67"/>
          <w:sz w:val="28"/>
          <w:szCs w:val="28"/>
        </w:rPr>
        <w:t xml:space="preserve"> </w:t>
      </w:r>
      <w:r w:rsidRPr="00C32C0A">
        <w:rPr>
          <w:sz w:val="28"/>
          <w:szCs w:val="28"/>
        </w:rPr>
        <w:t>инфраструктуры</w:t>
      </w:r>
      <w:r w:rsidRPr="00C32C0A">
        <w:rPr>
          <w:spacing w:val="1"/>
          <w:sz w:val="28"/>
          <w:szCs w:val="28"/>
        </w:rPr>
        <w:t xml:space="preserve"> </w:t>
      </w:r>
      <w:r w:rsidRPr="00C32C0A">
        <w:rPr>
          <w:sz w:val="28"/>
          <w:szCs w:val="28"/>
        </w:rPr>
        <w:t>предшествует</w:t>
      </w:r>
      <w:r w:rsidRPr="00C32C0A">
        <w:rPr>
          <w:spacing w:val="1"/>
          <w:sz w:val="28"/>
          <w:szCs w:val="28"/>
        </w:rPr>
        <w:t xml:space="preserve"> </w:t>
      </w:r>
      <w:r w:rsidRPr="00C32C0A">
        <w:rPr>
          <w:sz w:val="28"/>
          <w:szCs w:val="28"/>
        </w:rPr>
        <w:t>вводу</w:t>
      </w:r>
      <w:r w:rsidRPr="00C32C0A">
        <w:rPr>
          <w:spacing w:val="1"/>
          <w:sz w:val="28"/>
          <w:szCs w:val="28"/>
        </w:rPr>
        <w:t xml:space="preserve"> </w:t>
      </w:r>
      <w:r w:rsidRPr="00C32C0A">
        <w:rPr>
          <w:sz w:val="28"/>
          <w:szCs w:val="28"/>
        </w:rPr>
        <w:t>в</w:t>
      </w:r>
      <w:r w:rsidRPr="00C32C0A">
        <w:rPr>
          <w:spacing w:val="1"/>
          <w:sz w:val="28"/>
          <w:szCs w:val="28"/>
        </w:rPr>
        <w:t xml:space="preserve"> </w:t>
      </w:r>
      <w:r w:rsidRPr="00C32C0A">
        <w:rPr>
          <w:sz w:val="28"/>
          <w:szCs w:val="28"/>
        </w:rPr>
        <w:t>эксплуатацию</w:t>
      </w:r>
      <w:r w:rsidRPr="00C32C0A">
        <w:rPr>
          <w:spacing w:val="1"/>
          <w:sz w:val="28"/>
          <w:szCs w:val="28"/>
        </w:rPr>
        <w:t xml:space="preserve"> </w:t>
      </w:r>
      <w:r w:rsidRPr="00C32C0A">
        <w:rPr>
          <w:sz w:val="28"/>
          <w:szCs w:val="28"/>
        </w:rPr>
        <w:t>жилищного</w:t>
      </w:r>
      <w:r w:rsidRPr="00C32C0A">
        <w:rPr>
          <w:spacing w:val="1"/>
          <w:sz w:val="28"/>
          <w:szCs w:val="28"/>
        </w:rPr>
        <w:t xml:space="preserve"> </w:t>
      </w:r>
      <w:r w:rsidRPr="00C32C0A">
        <w:rPr>
          <w:sz w:val="28"/>
          <w:szCs w:val="28"/>
        </w:rPr>
        <w:t>фонда</w:t>
      </w:r>
      <w:r w:rsidRPr="00C32C0A">
        <w:rPr>
          <w:spacing w:val="1"/>
          <w:sz w:val="28"/>
          <w:szCs w:val="28"/>
        </w:rPr>
        <w:t xml:space="preserve"> </w:t>
      </w:r>
      <w:r w:rsidRPr="00C32C0A">
        <w:rPr>
          <w:sz w:val="28"/>
          <w:szCs w:val="28"/>
        </w:rPr>
        <w:t>данной</w:t>
      </w:r>
      <w:r w:rsidRPr="00C32C0A">
        <w:rPr>
          <w:spacing w:val="1"/>
          <w:sz w:val="28"/>
          <w:szCs w:val="28"/>
        </w:rPr>
        <w:t xml:space="preserve"> </w:t>
      </w:r>
      <w:r w:rsidRPr="00C32C0A">
        <w:rPr>
          <w:sz w:val="28"/>
          <w:szCs w:val="28"/>
        </w:rPr>
        <w:t>очереди,</w:t>
      </w:r>
      <w:r w:rsidRPr="00C32C0A">
        <w:rPr>
          <w:spacing w:val="1"/>
          <w:sz w:val="28"/>
          <w:szCs w:val="28"/>
        </w:rPr>
        <w:t xml:space="preserve"> </w:t>
      </w:r>
      <w:r w:rsidRPr="00C32C0A">
        <w:rPr>
          <w:sz w:val="28"/>
          <w:szCs w:val="28"/>
        </w:rPr>
        <w:t>строительство</w:t>
      </w:r>
      <w:r w:rsidRPr="00C32C0A">
        <w:rPr>
          <w:spacing w:val="1"/>
          <w:sz w:val="28"/>
          <w:szCs w:val="28"/>
        </w:rPr>
        <w:t xml:space="preserve"> </w:t>
      </w:r>
      <w:r w:rsidRPr="00C32C0A">
        <w:rPr>
          <w:sz w:val="28"/>
          <w:szCs w:val="28"/>
        </w:rPr>
        <w:t>которого</w:t>
      </w:r>
      <w:r w:rsidRPr="00C32C0A">
        <w:rPr>
          <w:spacing w:val="1"/>
          <w:sz w:val="28"/>
          <w:szCs w:val="28"/>
        </w:rPr>
        <w:t xml:space="preserve"> </w:t>
      </w:r>
      <w:r w:rsidRPr="00C32C0A">
        <w:rPr>
          <w:sz w:val="28"/>
          <w:szCs w:val="28"/>
        </w:rPr>
        <w:t>осуществляется</w:t>
      </w:r>
      <w:r w:rsidRPr="00C32C0A">
        <w:rPr>
          <w:spacing w:val="1"/>
          <w:sz w:val="28"/>
          <w:szCs w:val="28"/>
        </w:rPr>
        <w:t xml:space="preserve"> </w:t>
      </w:r>
      <w:r w:rsidRPr="00C32C0A">
        <w:rPr>
          <w:sz w:val="28"/>
          <w:szCs w:val="28"/>
        </w:rPr>
        <w:t>в</w:t>
      </w:r>
      <w:r w:rsidRPr="00C32C0A">
        <w:rPr>
          <w:spacing w:val="1"/>
          <w:sz w:val="28"/>
          <w:szCs w:val="28"/>
        </w:rPr>
        <w:t xml:space="preserve"> </w:t>
      </w:r>
      <w:r w:rsidRPr="00C32C0A">
        <w:rPr>
          <w:sz w:val="28"/>
          <w:szCs w:val="28"/>
        </w:rPr>
        <w:t>любой</w:t>
      </w:r>
      <w:r w:rsidRPr="00C32C0A">
        <w:rPr>
          <w:spacing w:val="1"/>
          <w:sz w:val="28"/>
          <w:szCs w:val="28"/>
        </w:rPr>
        <w:t xml:space="preserve"> </w:t>
      </w:r>
      <w:r w:rsidRPr="00C32C0A">
        <w:rPr>
          <w:sz w:val="28"/>
          <w:szCs w:val="28"/>
        </w:rPr>
        <w:t>последовательности</w:t>
      </w:r>
      <w:r w:rsidRPr="00C32C0A">
        <w:rPr>
          <w:spacing w:val="1"/>
          <w:sz w:val="28"/>
          <w:szCs w:val="28"/>
        </w:rPr>
        <w:t xml:space="preserve"> </w:t>
      </w:r>
      <w:r w:rsidRPr="00C32C0A">
        <w:rPr>
          <w:sz w:val="28"/>
          <w:szCs w:val="28"/>
        </w:rPr>
        <w:t>независимо друг от друга.</w:t>
      </w:r>
    </w:p>
    <w:p w14:paraId="5D5A7902" w14:textId="77777777" w:rsidR="00C32C0A" w:rsidRPr="00977B06" w:rsidRDefault="00C32C0A" w:rsidP="00380CBB">
      <w:pPr>
        <w:pStyle w:val="111"/>
        <w:numPr>
          <w:ilvl w:val="0"/>
          <w:numId w:val="8"/>
        </w:numPr>
        <w:tabs>
          <w:tab w:val="left" w:pos="916"/>
        </w:tabs>
        <w:spacing w:before="5"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72E13078" w14:textId="77777777" w:rsidR="00C32C0A" w:rsidRPr="00977B06" w:rsidRDefault="00C32C0A" w:rsidP="00C32C0A">
      <w:pPr>
        <w:pStyle w:val="af8"/>
        <w:spacing w:before="156" w:line="360" w:lineRule="auto"/>
        <w:ind w:right="103"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второй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4"/>
          <w:sz w:val="28"/>
          <w:szCs w:val="28"/>
        </w:rPr>
        <w:t xml:space="preserve"> </w:t>
      </w:r>
      <w:r w:rsidRPr="00977B06">
        <w:rPr>
          <w:sz w:val="28"/>
          <w:szCs w:val="28"/>
        </w:rPr>
        <w:t>границах</w:t>
      </w:r>
      <w:r w:rsidRPr="00977B06">
        <w:rPr>
          <w:spacing w:val="-1"/>
          <w:sz w:val="28"/>
          <w:szCs w:val="28"/>
        </w:rPr>
        <w:t xml:space="preserve"> </w:t>
      </w:r>
      <w:r w:rsidRPr="00977B06">
        <w:rPr>
          <w:sz w:val="28"/>
          <w:szCs w:val="28"/>
        </w:rPr>
        <w:t>зон</w:t>
      </w:r>
      <w:r w:rsidRPr="00977B06">
        <w:rPr>
          <w:spacing w:val="-4"/>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размещения</w:t>
      </w:r>
      <w:r w:rsidRPr="00977B06">
        <w:rPr>
          <w:spacing w:val="-1"/>
          <w:sz w:val="28"/>
          <w:szCs w:val="28"/>
        </w:rPr>
        <w:t xml:space="preserve"> </w:t>
      </w:r>
      <w:r w:rsidRPr="00977B06">
        <w:rPr>
          <w:sz w:val="28"/>
          <w:szCs w:val="28"/>
        </w:rPr>
        <w:t>ОКС</w:t>
      </w:r>
      <w:r w:rsidRPr="00977B06">
        <w:rPr>
          <w:spacing w:val="-1"/>
          <w:sz w:val="28"/>
          <w:szCs w:val="28"/>
        </w:rPr>
        <w:t xml:space="preserve"> </w:t>
      </w:r>
      <w:r w:rsidRPr="00977B06">
        <w:rPr>
          <w:sz w:val="28"/>
          <w:szCs w:val="28"/>
        </w:rPr>
        <w:t>№№</w:t>
      </w:r>
      <w:r w:rsidRPr="00977B06">
        <w:rPr>
          <w:spacing w:val="-5"/>
          <w:sz w:val="28"/>
          <w:szCs w:val="28"/>
        </w:rPr>
        <w:t xml:space="preserve"> </w:t>
      </w:r>
      <w:r w:rsidRPr="00977B06">
        <w:rPr>
          <w:sz w:val="28"/>
          <w:szCs w:val="28"/>
        </w:rPr>
        <w:t>8,</w:t>
      </w:r>
      <w:r w:rsidRPr="00977B06">
        <w:rPr>
          <w:spacing w:val="-3"/>
          <w:sz w:val="28"/>
          <w:szCs w:val="28"/>
        </w:rPr>
        <w:t xml:space="preserve"> </w:t>
      </w:r>
      <w:r w:rsidRPr="00977B06">
        <w:rPr>
          <w:sz w:val="28"/>
          <w:szCs w:val="28"/>
        </w:rPr>
        <w:t>11,</w:t>
      </w:r>
      <w:r w:rsidRPr="00977B06">
        <w:rPr>
          <w:spacing w:val="-2"/>
          <w:sz w:val="28"/>
          <w:szCs w:val="28"/>
        </w:rPr>
        <w:t xml:space="preserve"> </w:t>
      </w:r>
      <w:r w:rsidRPr="00977B06">
        <w:rPr>
          <w:sz w:val="28"/>
          <w:szCs w:val="28"/>
        </w:rPr>
        <w:t>61,</w:t>
      </w:r>
      <w:r w:rsidRPr="00977B06">
        <w:rPr>
          <w:spacing w:val="-3"/>
          <w:sz w:val="28"/>
          <w:szCs w:val="28"/>
        </w:rPr>
        <w:t xml:space="preserve"> </w:t>
      </w:r>
      <w:r w:rsidRPr="00977B06">
        <w:rPr>
          <w:sz w:val="28"/>
          <w:szCs w:val="28"/>
        </w:rPr>
        <w:t>62;</w:t>
      </w:r>
    </w:p>
    <w:p w14:paraId="440D5744" w14:textId="77777777" w:rsidR="00C32C0A" w:rsidRPr="00977B06" w:rsidRDefault="00C32C0A" w:rsidP="00C32C0A">
      <w:pPr>
        <w:pStyle w:val="af8"/>
        <w:spacing w:before="89" w:line="360" w:lineRule="auto"/>
        <w:ind w:left="679"/>
        <w:jc w:val="both"/>
        <w:rPr>
          <w:sz w:val="28"/>
          <w:szCs w:val="28"/>
        </w:rPr>
      </w:pPr>
      <w:r w:rsidRPr="00977B06">
        <w:rPr>
          <w:sz w:val="28"/>
          <w:szCs w:val="28"/>
        </w:rPr>
        <w:t>Перечень</w:t>
      </w:r>
      <w:r w:rsidRPr="00977B06">
        <w:rPr>
          <w:spacing w:val="-3"/>
          <w:sz w:val="28"/>
          <w:szCs w:val="28"/>
        </w:rPr>
        <w:t xml:space="preserve"> </w:t>
      </w:r>
      <w:r w:rsidRPr="00977B06">
        <w:rPr>
          <w:sz w:val="28"/>
          <w:szCs w:val="28"/>
        </w:rPr>
        <w:t>реализуемых</w:t>
      </w:r>
      <w:r w:rsidRPr="00977B06">
        <w:rPr>
          <w:spacing w:val="-4"/>
          <w:sz w:val="28"/>
          <w:szCs w:val="28"/>
        </w:rPr>
        <w:t xml:space="preserve"> </w:t>
      </w:r>
      <w:r w:rsidRPr="00977B06">
        <w:rPr>
          <w:sz w:val="28"/>
          <w:szCs w:val="28"/>
        </w:rPr>
        <w:t>объектов</w:t>
      </w:r>
      <w:r w:rsidRPr="00977B06">
        <w:rPr>
          <w:spacing w:val="-4"/>
          <w:sz w:val="28"/>
          <w:szCs w:val="28"/>
        </w:rPr>
        <w:t xml:space="preserve"> </w:t>
      </w:r>
      <w:r w:rsidRPr="00977B06">
        <w:rPr>
          <w:sz w:val="28"/>
          <w:szCs w:val="28"/>
        </w:rPr>
        <w:t>в</w:t>
      </w:r>
      <w:r w:rsidRPr="00977B06">
        <w:rPr>
          <w:spacing w:val="-3"/>
          <w:sz w:val="28"/>
          <w:szCs w:val="28"/>
        </w:rPr>
        <w:t xml:space="preserve"> </w:t>
      </w:r>
      <w:r w:rsidRPr="00977B06">
        <w:rPr>
          <w:sz w:val="28"/>
          <w:szCs w:val="28"/>
        </w:rPr>
        <w:t>рамках второй</w:t>
      </w:r>
      <w:r w:rsidRPr="00977B06">
        <w:rPr>
          <w:spacing w:val="-2"/>
          <w:sz w:val="28"/>
          <w:szCs w:val="28"/>
        </w:rPr>
        <w:t xml:space="preserve"> </w:t>
      </w:r>
      <w:r w:rsidRPr="00977B06">
        <w:rPr>
          <w:sz w:val="28"/>
          <w:szCs w:val="28"/>
        </w:rPr>
        <w:t>очереди:</w:t>
      </w:r>
    </w:p>
    <w:p w14:paraId="4ED9A64A" w14:textId="77777777" w:rsidR="00C32C0A" w:rsidRPr="00C32C0A" w:rsidRDefault="00C32C0A" w:rsidP="00380CBB">
      <w:pPr>
        <w:pStyle w:val="ac"/>
        <w:widowControl w:val="0"/>
        <w:numPr>
          <w:ilvl w:val="0"/>
          <w:numId w:val="7"/>
        </w:numPr>
        <w:tabs>
          <w:tab w:val="left" w:pos="1006"/>
        </w:tabs>
        <w:spacing w:before="161"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108,1 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границах зон планируемого</w:t>
      </w:r>
      <w:r w:rsidRPr="00C32C0A">
        <w:rPr>
          <w:rFonts w:ascii="Times New Roman" w:hAnsi="Times New Roman"/>
          <w:spacing w:val="-3"/>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4"/>
          <w:sz w:val="28"/>
          <w:szCs w:val="28"/>
        </w:rPr>
        <w:t xml:space="preserve"> </w:t>
      </w:r>
      <w:r w:rsidRPr="00C32C0A">
        <w:rPr>
          <w:rFonts w:ascii="Times New Roman" w:hAnsi="Times New Roman"/>
          <w:sz w:val="28"/>
          <w:szCs w:val="28"/>
        </w:rPr>
        <w:t>8,</w:t>
      </w:r>
      <w:r w:rsidRPr="00C32C0A">
        <w:rPr>
          <w:rFonts w:ascii="Times New Roman" w:hAnsi="Times New Roman"/>
          <w:spacing w:val="-1"/>
          <w:sz w:val="28"/>
          <w:szCs w:val="28"/>
        </w:rPr>
        <w:t xml:space="preserve"> </w:t>
      </w:r>
      <w:r w:rsidRPr="00C32C0A">
        <w:rPr>
          <w:rFonts w:ascii="Times New Roman" w:hAnsi="Times New Roman"/>
          <w:sz w:val="28"/>
          <w:szCs w:val="28"/>
        </w:rPr>
        <w:t>11;</w:t>
      </w:r>
    </w:p>
    <w:p w14:paraId="0ECD55E1" w14:textId="77777777" w:rsidR="00C32C0A" w:rsidRPr="00C32C0A" w:rsidRDefault="00C32C0A" w:rsidP="00380CBB">
      <w:pPr>
        <w:pStyle w:val="ac"/>
        <w:widowControl w:val="0"/>
        <w:numPr>
          <w:ilvl w:val="0"/>
          <w:numId w:val="7"/>
        </w:numPr>
        <w:tabs>
          <w:tab w:val="left" w:pos="1062"/>
        </w:tabs>
        <w:spacing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школы</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1"/>
          <w:sz w:val="28"/>
          <w:szCs w:val="28"/>
        </w:rPr>
        <w:t xml:space="preserve"> </w:t>
      </w:r>
      <w:r w:rsidRPr="00C32C0A">
        <w:rPr>
          <w:rFonts w:ascii="Times New Roman" w:hAnsi="Times New Roman"/>
          <w:sz w:val="28"/>
          <w:szCs w:val="28"/>
        </w:rPr>
        <w:t>1501</w:t>
      </w:r>
      <w:r w:rsidRPr="00C32C0A">
        <w:rPr>
          <w:rFonts w:ascii="Times New Roman" w:hAnsi="Times New Roman"/>
          <w:spacing w:val="1"/>
          <w:sz w:val="28"/>
          <w:szCs w:val="28"/>
        </w:rPr>
        <w:t xml:space="preserve"> </w:t>
      </w:r>
      <w:r w:rsidRPr="00C32C0A">
        <w:rPr>
          <w:rFonts w:ascii="Times New Roman" w:hAnsi="Times New Roman"/>
          <w:sz w:val="28"/>
          <w:szCs w:val="28"/>
        </w:rPr>
        <w:t>место,</w:t>
      </w:r>
      <w:r w:rsidRPr="00C32C0A">
        <w:rPr>
          <w:rFonts w:ascii="Times New Roman" w:hAnsi="Times New Roman"/>
          <w:spacing w:val="1"/>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1"/>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1"/>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3"/>
          <w:sz w:val="28"/>
          <w:szCs w:val="28"/>
        </w:rPr>
        <w:t xml:space="preserve"> </w:t>
      </w:r>
      <w:r w:rsidRPr="00C32C0A">
        <w:rPr>
          <w:rFonts w:ascii="Times New Roman" w:hAnsi="Times New Roman"/>
          <w:sz w:val="28"/>
          <w:szCs w:val="28"/>
        </w:rPr>
        <w:t>мест;</w:t>
      </w:r>
    </w:p>
    <w:p w14:paraId="766448EA" w14:textId="77777777" w:rsidR="00C32C0A" w:rsidRPr="00C32C0A" w:rsidRDefault="00C32C0A" w:rsidP="00380CBB">
      <w:pPr>
        <w:pStyle w:val="ac"/>
        <w:widowControl w:val="0"/>
        <w:numPr>
          <w:ilvl w:val="0"/>
          <w:numId w:val="7"/>
        </w:numPr>
        <w:tabs>
          <w:tab w:val="left" w:pos="894"/>
        </w:tabs>
        <w:spacing w:after="0" w:line="360" w:lineRule="auto"/>
        <w:ind w:right="109"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№93,</w:t>
      </w:r>
      <w:r w:rsidRPr="00C32C0A">
        <w:rPr>
          <w:rFonts w:ascii="Times New Roman" w:hAnsi="Times New Roman"/>
          <w:spacing w:val="-1"/>
          <w:sz w:val="28"/>
          <w:szCs w:val="28"/>
        </w:rPr>
        <w:t xml:space="preserve"> </w:t>
      </w:r>
      <w:r w:rsidRPr="00C32C0A">
        <w:rPr>
          <w:rFonts w:ascii="Times New Roman" w:hAnsi="Times New Roman"/>
          <w:sz w:val="28"/>
          <w:szCs w:val="28"/>
        </w:rPr>
        <w:t>95,</w:t>
      </w:r>
      <w:r w:rsidRPr="00C32C0A">
        <w:rPr>
          <w:rFonts w:ascii="Times New Roman" w:hAnsi="Times New Roman"/>
          <w:spacing w:val="-2"/>
          <w:sz w:val="28"/>
          <w:szCs w:val="28"/>
        </w:rPr>
        <w:t xml:space="preserve"> </w:t>
      </w:r>
      <w:r w:rsidRPr="00C32C0A">
        <w:rPr>
          <w:rFonts w:ascii="Times New Roman" w:hAnsi="Times New Roman"/>
          <w:sz w:val="28"/>
          <w:szCs w:val="28"/>
        </w:rPr>
        <w:t>96;</w:t>
      </w:r>
    </w:p>
    <w:p w14:paraId="004E3159" w14:textId="77777777" w:rsidR="00C32C0A" w:rsidRPr="00C32C0A" w:rsidRDefault="00C32C0A" w:rsidP="00380CBB">
      <w:pPr>
        <w:pStyle w:val="ac"/>
        <w:widowControl w:val="0"/>
        <w:numPr>
          <w:ilvl w:val="0"/>
          <w:numId w:val="7"/>
        </w:numPr>
        <w:tabs>
          <w:tab w:val="left" w:pos="1033"/>
        </w:tabs>
        <w:spacing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 xml:space="preserve">инженерных сетей и сооружений, необходимых для обслуживания </w:t>
      </w:r>
      <w:r w:rsidRPr="00C32C0A">
        <w:rPr>
          <w:rFonts w:ascii="Times New Roman" w:hAnsi="Times New Roman"/>
          <w:sz w:val="28"/>
          <w:szCs w:val="28"/>
        </w:rPr>
        <w:lastRenderedPageBreak/>
        <w:t>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52C7CC04" w14:textId="77777777" w:rsidR="00C32C0A" w:rsidRPr="00977B06" w:rsidRDefault="00C32C0A" w:rsidP="00C32C0A">
      <w:pPr>
        <w:pStyle w:val="af8"/>
        <w:spacing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55EAA77F" w14:textId="77777777" w:rsidR="00C32C0A" w:rsidRPr="00977B06" w:rsidRDefault="00C32C0A" w:rsidP="00C32C0A">
      <w:pPr>
        <w:pStyle w:val="af8"/>
        <w:spacing w:line="360" w:lineRule="auto"/>
        <w:ind w:right="106"/>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07E8C1E4" w14:textId="77777777" w:rsidR="00C32C0A" w:rsidRPr="00977B06" w:rsidRDefault="00C32C0A" w:rsidP="00380CBB">
      <w:pPr>
        <w:pStyle w:val="111"/>
        <w:numPr>
          <w:ilvl w:val="0"/>
          <w:numId w:val="8"/>
        </w:numPr>
        <w:tabs>
          <w:tab w:val="left" w:pos="916"/>
        </w:tabs>
        <w:spacing w:before="0"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0762F58A" w14:textId="77777777" w:rsidR="00C32C0A" w:rsidRPr="00977B06" w:rsidRDefault="00C32C0A" w:rsidP="00C32C0A">
      <w:pPr>
        <w:pStyle w:val="af8"/>
        <w:spacing w:before="156" w:line="360" w:lineRule="auto"/>
        <w:ind w:right="103"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третьей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67"/>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3"/>
          <w:sz w:val="28"/>
          <w:szCs w:val="28"/>
        </w:rPr>
        <w:t xml:space="preserve"> </w:t>
      </w:r>
      <w:r w:rsidRPr="00977B06">
        <w:rPr>
          <w:sz w:val="28"/>
          <w:szCs w:val="28"/>
        </w:rPr>
        <w:t>границах зон</w:t>
      </w:r>
      <w:r w:rsidRPr="00977B06">
        <w:rPr>
          <w:spacing w:val="-4"/>
          <w:sz w:val="28"/>
          <w:szCs w:val="28"/>
        </w:rPr>
        <w:t xml:space="preserve"> </w:t>
      </w:r>
      <w:r w:rsidRPr="00977B06">
        <w:rPr>
          <w:sz w:val="28"/>
          <w:szCs w:val="28"/>
        </w:rPr>
        <w:t>планируемого размещения ОКС</w:t>
      </w:r>
      <w:r w:rsidRPr="00977B06">
        <w:rPr>
          <w:spacing w:val="-2"/>
          <w:sz w:val="28"/>
          <w:szCs w:val="28"/>
        </w:rPr>
        <w:t xml:space="preserve"> </w:t>
      </w:r>
      <w:r w:rsidRPr="00977B06">
        <w:rPr>
          <w:sz w:val="28"/>
          <w:szCs w:val="28"/>
        </w:rPr>
        <w:t>№№</w:t>
      </w:r>
      <w:r w:rsidRPr="00977B06">
        <w:rPr>
          <w:spacing w:val="-4"/>
          <w:sz w:val="28"/>
          <w:szCs w:val="28"/>
        </w:rPr>
        <w:t xml:space="preserve"> </w:t>
      </w:r>
      <w:r w:rsidRPr="00977B06">
        <w:rPr>
          <w:sz w:val="28"/>
          <w:szCs w:val="28"/>
        </w:rPr>
        <w:t>9,</w:t>
      </w:r>
      <w:r w:rsidRPr="00977B06">
        <w:rPr>
          <w:spacing w:val="-2"/>
          <w:sz w:val="28"/>
          <w:szCs w:val="28"/>
        </w:rPr>
        <w:t xml:space="preserve"> </w:t>
      </w:r>
      <w:r w:rsidRPr="00977B06">
        <w:rPr>
          <w:sz w:val="28"/>
          <w:szCs w:val="28"/>
        </w:rPr>
        <w:t>12,</w:t>
      </w:r>
      <w:r w:rsidRPr="00977B06">
        <w:rPr>
          <w:spacing w:val="-2"/>
          <w:sz w:val="28"/>
          <w:szCs w:val="28"/>
        </w:rPr>
        <w:t xml:space="preserve"> </w:t>
      </w:r>
      <w:r w:rsidRPr="00977B06">
        <w:rPr>
          <w:sz w:val="28"/>
          <w:szCs w:val="28"/>
        </w:rPr>
        <w:t>63.</w:t>
      </w:r>
    </w:p>
    <w:p w14:paraId="7A725AF6" w14:textId="77777777" w:rsidR="00C32C0A" w:rsidRPr="00977B06" w:rsidRDefault="00C32C0A" w:rsidP="00C32C0A">
      <w:pPr>
        <w:pStyle w:val="af8"/>
        <w:spacing w:before="1" w:line="360" w:lineRule="auto"/>
        <w:ind w:left="679"/>
        <w:jc w:val="both"/>
        <w:rPr>
          <w:sz w:val="28"/>
          <w:szCs w:val="28"/>
        </w:rPr>
      </w:pPr>
      <w:r w:rsidRPr="00977B06">
        <w:rPr>
          <w:sz w:val="28"/>
          <w:szCs w:val="28"/>
        </w:rPr>
        <w:t>Перечень</w:t>
      </w:r>
      <w:r w:rsidRPr="00977B06">
        <w:rPr>
          <w:spacing w:val="-3"/>
          <w:sz w:val="28"/>
          <w:szCs w:val="28"/>
        </w:rPr>
        <w:t xml:space="preserve"> </w:t>
      </w:r>
      <w:r w:rsidRPr="00977B06">
        <w:rPr>
          <w:sz w:val="28"/>
          <w:szCs w:val="28"/>
        </w:rPr>
        <w:t>реализуемых</w:t>
      </w:r>
      <w:r w:rsidRPr="00977B06">
        <w:rPr>
          <w:spacing w:val="-5"/>
          <w:sz w:val="28"/>
          <w:szCs w:val="28"/>
        </w:rPr>
        <w:t xml:space="preserve"> </w:t>
      </w:r>
      <w:r w:rsidRPr="00977B06">
        <w:rPr>
          <w:sz w:val="28"/>
          <w:szCs w:val="28"/>
        </w:rPr>
        <w:t>объектов</w:t>
      </w:r>
      <w:r w:rsidRPr="00977B06">
        <w:rPr>
          <w:spacing w:val="-3"/>
          <w:sz w:val="28"/>
          <w:szCs w:val="28"/>
        </w:rPr>
        <w:t xml:space="preserve"> </w:t>
      </w:r>
      <w:r w:rsidRPr="00977B06">
        <w:rPr>
          <w:sz w:val="28"/>
          <w:szCs w:val="28"/>
        </w:rPr>
        <w:t>в</w:t>
      </w:r>
      <w:r w:rsidRPr="00977B06">
        <w:rPr>
          <w:spacing w:val="-4"/>
          <w:sz w:val="28"/>
          <w:szCs w:val="28"/>
        </w:rPr>
        <w:t xml:space="preserve"> </w:t>
      </w:r>
      <w:r w:rsidRPr="00977B06">
        <w:rPr>
          <w:sz w:val="28"/>
          <w:szCs w:val="28"/>
        </w:rPr>
        <w:t>рамках</w:t>
      </w:r>
      <w:r w:rsidRPr="00977B06">
        <w:rPr>
          <w:spacing w:val="1"/>
          <w:sz w:val="28"/>
          <w:szCs w:val="28"/>
        </w:rPr>
        <w:t xml:space="preserve"> </w:t>
      </w:r>
      <w:r w:rsidRPr="00977B06">
        <w:rPr>
          <w:sz w:val="28"/>
          <w:szCs w:val="28"/>
        </w:rPr>
        <w:t>третьей</w:t>
      </w:r>
      <w:r w:rsidRPr="00977B06">
        <w:rPr>
          <w:spacing w:val="-1"/>
          <w:sz w:val="28"/>
          <w:szCs w:val="28"/>
        </w:rPr>
        <w:t xml:space="preserve"> </w:t>
      </w:r>
      <w:r w:rsidRPr="00977B06">
        <w:rPr>
          <w:sz w:val="28"/>
          <w:szCs w:val="28"/>
        </w:rPr>
        <w:t>очереди:</w:t>
      </w:r>
    </w:p>
    <w:p w14:paraId="1018998A" w14:textId="77777777" w:rsidR="00C32C0A" w:rsidRPr="00C32C0A" w:rsidRDefault="00C32C0A" w:rsidP="00380CBB">
      <w:pPr>
        <w:pStyle w:val="ac"/>
        <w:widowControl w:val="0"/>
        <w:numPr>
          <w:ilvl w:val="0"/>
          <w:numId w:val="7"/>
        </w:numPr>
        <w:tabs>
          <w:tab w:val="left" w:pos="1006"/>
        </w:tabs>
        <w:spacing w:before="161" w:after="0" w:line="360" w:lineRule="auto"/>
        <w:ind w:right="107"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149,1</w:t>
      </w:r>
      <w:r w:rsidRPr="00C32C0A">
        <w:rPr>
          <w:rFonts w:ascii="Times New Roman" w:hAnsi="Times New Roman"/>
          <w:spacing w:val="1"/>
          <w:sz w:val="28"/>
          <w:szCs w:val="28"/>
        </w:rPr>
        <w:t xml:space="preserve"> </w:t>
      </w:r>
      <w:r w:rsidRPr="00C32C0A">
        <w:rPr>
          <w:rFonts w:ascii="Times New Roman" w:hAnsi="Times New Roman"/>
          <w:sz w:val="28"/>
          <w:szCs w:val="28"/>
        </w:rPr>
        <w:t>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границах зон планируемого</w:t>
      </w:r>
      <w:r w:rsidRPr="00C32C0A">
        <w:rPr>
          <w:rFonts w:ascii="Times New Roman" w:hAnsi="Times New Roman"/>
          <w:spacing w:val="-3"/>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4"/>
          <w:sz w:val="28"/>
          <w:szCs w:val="28"/>
        </w:rPr>
        <w:t xml:space="preserve"> </w:t>
      </w:r>
      <w:r w:rsidRPr="00C32C0A">
        <w:rPr>
          <w:rFonts w:ascii="Times New Roman" w:hAnsi="Times New Roman"/>
          <w:sz w:val="28"/>
          <w:szCs w:val="28"/>
        </w:rPr>
        <w:t>9,</w:t>
      </w:r>
      <w:r w:rsidRPr="00C32C0A">
        <w:rPr>
          <w:rFonts w:ascii="Times New Roman" w:hAnsi="Times New Roman"/>
          <w:spacing w:val="-1"/>
          <w:sz w:val="28"/>
          <w:szCs w:val="28"/>
        </w:rPr>
        <w:t xml:space="preserve"> </w:t>
      </w:r>
      <w:r w:rsidRPr="00C32C0A">
        <w:rPr>
          <w:rFonts w:ascii="Times New Roman" w:hAnsi="Times New Roman"/>
          <w:sz w:val="28"/>
          <w:szCs w:val="28"/>
        </w:rPr>
        <w:t>12;</w:t>
      </w:r>
    </w:p>
    <w:p w14:paraId="1AC6F483" w14:textId="77777777" w:rsidR="00C32C0A" w:rsidRPr="00C32C0A" w:rsidRDefault="00C32C0A" w:rsidP="00380CBB">
      <w:pPr>
        <w:pStyle w:val="ac"/>
        <w:widowControl w:val="0"/>
        <w:numPr>
          <w:ilvl w:val="0"/>
          <w:numId w:val="7"/>
        </w:numPr>
        <w:tabs>
          <w:tab w:val="left" w:pos="891"/>
        </w:tabs>
        <w:spacing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5D9F13F7" w14:textId="77777777" w:rsidR="00C32C0A" w:rsidRPr="00C32C0A" w:rsidRDefault="00C32C0A" w:rsidP="00380CBB">
      <w:pPr>
        <w:pStyle w:val="ac"/>
        <w:widowControl w:val="0"/>
        <w:numPr>
          <w:ilvl w:val="0"/>
          <w:numId w:val="7"/>
        </w:numPr>
        <w:tabs>
          <w:tab w:val="left" w:pos="894"/>
        </w:tabs>
        <w:spacing w:before="160"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 94,</w:t>
      </w:r>
      <w:r w:rsidRPr="00C32C0A">
        <w:rPr>
          <w:rFonts w:ascii="Times New Roman" w:hAnsi="Times New Roman"/>
          <w:spacing w:val="-3"/>
          <w:sz w:val="28"/>
          <w:szCs w:val="28"/>
        </w:rPr>
        <w:t xml:space="preserve"> </w:t>
      </w:r>
      <w:r w:rsidRPr="00C32C0A">
        <w:rPr>
          <w:rFonts w:ascii="Times New Roman" w:hAnsi="Times New Roman"/>
          <w:sz w:val="28"/>
          <w:szCs w:val="28"/>
        </w:rPr>
        <w:t>97;</w:t>
      </w:r>
    </w:p>
    <w:p w14:paraId="3ACDC46C" w14:textId="77777777" w:rsidR="00C32C0A" w:rsidRPr="00C32C0A" w:rsidRDefault="00C32C0A" w:rsidP="00380CBB">
      <w:pPr>
        <w:pStyle w:val="ac"/>
        <w:widowControl w:val="0"/>
        <w:numPr>
          <w:ilvl w:val="0"/>
          <w:numId w:val="7"/>
        </w:numPr>
        <w:tabs>
          <w:tab w:val="left" w:pos="1033"/>
        </w:tabs>
        <w:spacing w:before="89"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02F526F9" w14:textId="77777777" w:rsidR="00C32C0A" w:rsidRPr="00977B06" w:rsidRDefault="00C32C0A" w:rsidP="00C32C0A">
      <w:pPr>
        <w:pStyle w:val="af8"/>
        <w:spacing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11E4D9BA" w14:textId="77777777" w:rsidR="00C32C0A" w:rsidRPr="00977B06" w:rsidRDefault="00C32C0A" w:rsidP="00C32C0A">
      <w:pPr>
        <w:pStyle w:val="af8"/>
        <w:spacing w:line="360" w:lineRule="auto"/>
        <w:ind w:right="106"/>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1381820D" w14:textId="77777777" w:rsidR="00C32C0A" w:rsidRPr="00977B06" w:rsidRDefault="00C32C0A" w:rsidP="00380CBB">
      <w:pPr>
        <w:pStyle w:val="111"/>
        <w:numPr>
          <w:ilvl w:val="0"/>
          <w:numId w:val="8"/>
        </w:numPr>
        <w:tabs>
          <w:tab w:val="left" w:pos="916"/>
        </w:tabs>
        <w:spacing w:before="5" w:line="360" w:lineRule="auto"/>
        <w:jc w:val="both"/>
        <w:outlineLvl w:val="9"/>
        <w:rPr>
          <w:b w:val="0"/>
          <w:u w:val="none"/>
        </w:rPr>
      </w:pPr>
      <w:r w:rsidRPr="00977B06">
        <w:rPr>
          <w:b w:val="0"/>
        </w:rPr>
        <w:lastRenderedPageBreak/>
        <w:t>я</w:t>
      </w:r>
      <w:r w:rsidRPr="00977B06">
        <w:rPr>
          <w:b w:val="0"/>
          <w:spacing w:val="-2"/>
        </w:rPr>
        <w:t xml:space="preserve"> </w:t>
      </w:r>
      <w:r w:rsidRPr="00977B06">
        <w:rPr>
          <w:b w:val="0"/>
        </w:rPr>
        <w:t>очередь</w:t>
      </w:r>
      <w:r w:rsidRPr="00977B06">
        <w:rPr>
          <w:b w:val="0"/>
          <w:u w:val="none"/>
        </w:rPr>
        <w:t>:</w:t>
      </w:r>
    </w:p>
    <w:p w14:paraId="6A66F028" w14:textId="77777777" w:rsidR="00C32C0A" w:rsidRPr="00977B06" w:rsidRDefault="00C32C0A" w:rsidP="00C32C0A">
      <w:pPr>
        <w:pStyle w:val="af8"/>
        <w:spacing w:before="158" w:line="360" w:lineRule="auto"/>
        <w:ind w:right="103"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четвертой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67"/>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3"/>
          <w:sz w:val="28"/>
          <w:szCs w:val="28"/>
        </w:rPr>
        <w:t xml:space="preserve"> </w:t>
      </w:r>
      <w:r w:rsidRPr="00977B06">
        <w:rPr>
          <w:sz w:val="28"/>
          <w:szCs w:val="28"/>
        </w:rPr>
        <w:t>границах зон</w:t>
      </w:r>
      <w:r w:rsidRPr="00977B06">
        <w:rPr>
          <w:spacing w:val="-4"/>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размещения ОКС</w:t>
      </w:r>
      <w:r w:rsidRPr="00977B06">
        <w:rPr>
          <w:spacing w:val="-1"/>
          <w:sz w:val="28"/>
          <w:szCs w:val="28"/>
        </w:rPr>
        <w:t xml:space="preserve"> </w:t>
      </w:r>
      <w:r w:rsidRPr="00977B06">
        <w:rPr>
          <w:sz w:val="28"/>
          <w:szCs w:val="28"/>
        </w:rPr>
        <w:t>№№</w:t>
      </w:r>
      <w:r w:rsidRPr="00977B06">
        <w:rPr>
          <w:spacing w:val="-3"/>
          <w:sz w:val="28"/>
          <w:szCs w:val="28"/>
        </w:rPr>
        <w:t xml:space="preserve"> </w:t>
      </w:r>
      <w:r w:rsidRPr="00977B06">
        <w:rPr>
          <w:sz w:val="28"/>
          <w:szCs w:val="28"/>
        </w:rPr>
        <w:t>10,</w:t>
      </w:r>
      <w:r w:rsidRPr="00977B06">
        <w:rPr>
          <w:spacing w:val="-6"/>
          <w:sz w:val="28"/>
          <w:szCs w:val="28"/>
        </w:rPr>
        <w:t xml:space="preserve"> </w:t>
      </w:r>
      <w:r w:rsidRPr="00977B06">
        <w:rPr>
          <w:sz w:val="28"/>
          <w:szCs w:val="28"/>
        </w:rPr>
        <w:t>64,</w:t>
      </w:r>
      <w:r w:rsidRPr="00977B06">
        <w:rPr>
          <w:spacing w:val="-5"/>
          <w:sz w:val="28"/>
          <w:szCs w:val="28"/>
        </w:rPr>
        <w:t xml:space="preserve"> </w:t>
      </w:r>
      <w:r w:rsidRPr="00977B06">
        <w:rPr>
          <w:sz w:val="28"/>
          <w:szCs w:val="28"/>
        </w:rPr>
        <w:t>65;</w:t>
      </w:r>
    </w:p>
    <w:p w14:paraId="0A181AA8" w14:textId="77777777" w:rsidR="00C32C0A" w:rsidRPr="00977B06" w:rsidRDefault="00C32C0A" w:rsidP="00C32C0A">
      <w:pPr>
        <w:pStyle w:val="af8"/>
        <w:spacing w:line="360" w:lineRule="auto"/>
        <w:ind w:left="679"/>
        <w:jc w:val="both"/>
        <w:rPr>
          <w:sz w:val="28"/>
          <w:szCs w:val="28"/>
        </w:rPr>
      </w:pPr>
      <w:r w:rsidRPr="00977B06">
        <w:rPr>
          <w:sz w:val="28"/>
          <w:szCs w:val="28"/>
        </w:rPr>
        <w:t>Перечень</w:t>
      </w:r>
      <w:r w:rsidRPr="00977B06">
        <w:rPr>
          <w:spacing w:val="-3"/>
          <w:sz w:val="28"/>
          <w:szCs w:val="28"/>
        </w:rPr>
        <w:t xml:space="preserve"> </w:t>
      </w:r>
      <w:r w:rsidRPr="00977B06">
        <w:rPr>
          <w:sz w:val="28"/>
          <w:szCs w:val="28"/>
        </w:rPr>
        <w:t>реализуемых</w:t>
      </w:r>
      <w:r w:rsidRPr="00977B06">
        <w:rPr>
          <w:spacing w:val="-4"/>
          <w:sz w:val="28"/>
          <w:szCs w:val="28"/>
        </w:rPr>
        <w:t xml:space="preserve"> </w:t>
      </w:r>
      <w:r w:rsidRPr="00977B06">
        <w:rPr>
          <w:sz w:val="28"/>
          <w:szCs w:val="28"/>
        </w:rPr>
        <w:t>объектов</w:t>
      </w:r>
      <w:r w:rsidRPr="00977B06">
        <w:rPr>
          <w:spacing w:val="-4"/>
          <w:sz w:val="28"/>
          <w:szCs w:val="28"/>
        </w:rPr>
        <w:t xml:space="preserve"> </w:t>
      </w:r>
      <w:r w:rsidRPr="00977B06">
        <w:rPr>
          <w:sz w:val="28"/>
          <w:szCs w:val="28"/>
        </w:rPr>
        <w:t>в</w:t>
      </w:r>
      <w:r w:rsidRPr="00977B06">
        <w:rPr>
          <w:spacing w:val="-3"/>
          <w:sz w:val="28"/>
          <w:szCs w:val="28"/>
        </w:rPr>
        <w:t xml:space="preserve"> </w:t>
      </w:r>
      <w:r w:rsidRPr="00977B06">
        <w:rPr>
          <w:sz w:val="28"/>
          <w:szCs w:val="28"/>
        </w:rPr>
        <w:t>рамках</w:t>
      </w:r>
      <w:r w:rsidRPr="00977B06">
        <w:rPr>
          <w:spacing w:val="2"/>
          <w:sz w:val="28"/>
          <w:szCs w:val="28"/>
        </w:rPr>
        <w:t xml:space="preserve"> </w:t>
      </w:r>
      <w:r w:rsidRPr="00977B06">
        <w:rPr>
          <w:sz w:val="28"/>
          <w:szCs w:val="28"/>
        </w:rPr>
        <w:t>четвертой</w:t>
      </w:r>
      <w:r w:rsidRPr="00977B06">
        <w:rPr>
          <w:spacing w:val="-4"/>
          <w:sz w:val="28"/>
          <w:szCs w:val="28"/>
        </w:rPr>
        <w:t xml:space="preserve"> </w:t>
      </w:r>
      <w:r w:rsidRPr="00977B06">
        <w:rPr>
          <w:sz w:val="28"/>
          <w:szCs w:val="28"/>
        </w:rPr>
        <w:t>очереди:</w:t>
      </w:r>
    </w:p>
    <w:p w14:paraId="59C356A0" w14:textId="77777777" w:rsidR="00C32C0A" w:rsidRPr="00C32C0A" w:rsidRDefault="00C32C0A" w:rsidP="00380CBB">
      <w:pPr>
        <w:pStyle w:val="ac"/>
        <w:widowControl w:val="0"/>
        <w:numPr>
          <w:ilvl w:val="0"/>
          <w:numId w:val="7"/>
        </w:numPr>
        <w:tabs>
          <w:tab w:val="left" w:pos="891"/>
        </w:tabs>
        <w:spacing w:before="160" w:after="0" w:line="360" w:lineRule="auto"/>
        <w:ind w:right="108" w:firstLine="566"/>
        <w:contextualSpacing w:val="0"/>
        <w:jc w:val="both"/>
        <w:rPr>
          <w:rFonts w:ascii="Times New Roman" w:hAnsi="Times New Roman"/>
          <w:sz w:val="28"/>
          <w:szCs w:val="28"/>
        </w:rPr>
      </w:pPr>
      <w:r w:rsidRPr="00C32C0A">
        <w:rPr>
          <w:rFonts w:ascii="Times New Roman" w:hAnsi="Times New Roman"/>
          <w:sz w:val="28"/>
          <w:szCs w:val="28"/>
        </w:rPr>
        <w:t>строительство 92,7 тыс. кв. м многоквартирного жилищного фонда в границах</w:t>
      </w:r>
      <w:r w:rsidRPr="00C32C0A">
        <w:rPr>
          <w:rFonts w:ascii="Times New Roman" w:hAnsi="Times New Roman"/>
          <w:spacing w:val="-67"/>
          <w:sz w:val="28"/>
          <w:szCs w:val="28"/>
        </w:rPr>
        <w:t xml:space="preserve">  </w:t>
      </w:r>
      <w:r w:rsidRPr="00C32C0A">
        <w:rPr>
          <w:rFonts w:ascii="Times New Roman" w:hAnsi="Times New Roman"/>
          <w:sz w:val="28"/>
          <w:szCs w:val="28"/>
        </w:rPr>
        <w:t>зоны</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2"/>
          <w:sz w:val="28"/>
          <w:szCs w:val="28"/>
        </w:rPr>
        <w:t xml:space="preserve"> </w:t>
      </w:r>
      <w:r w:rsidRPr="00C32C0A">
        <w:rPr>
          <w:rFonts w:ascii="Times New Roman" w:hAnsi="Times New Roman"/>
          <w:sz w:val="28"/>
          <w:szCs w:val="28"/>
        </w:rPr>
        <w:t>размещения ОКС № 10;</w:t>
      </w:r>
    </w:p>
    <w:p w14:paraId="35DF2FC9" w14:textId="77777777" w:rsidR="00C32C0A" w:rsidRPr="00C32C0A" w:rsidRDefault="00C32C0A" w:rsidP="00380CBB">
      <w:pPr>
        <w:pStyle w:val="ac"/>
        <w:widowControl w:val="0"/>
        <w:numPr>
          <w:ilvl w:val="0"/>
          <w:numId w:val="7"/>
        </w:numPr>
        <w:tabs>
          <w:tab w:val="left" w:pos="1062"/>
        </w:tabs>
        <w:spacing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школы</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1"/>
          <w:sz w:val="28"/>
          <w:szCs w:val="28"/>
        </w:rPr>
        <w:t xml:space="preserve"> </w:t>
      </w:r>
      <w:r w:rsidRPr="00C32C0A">
        <w:rPr>
          <w:rFonts w:ascii="Times New Roman" w:hAnsi="Times New Roman"/>
          <w:sz w:val="28"/>
          <w:szCs w:val="28"/>
        </w:rPr>
        <w:t>1501</w:t>
      </w:r>
      <w:r w:rsidRPr="00C32C0A">
        <w:rPr>
          <w:rFonts w:ascii="Times New Roman" w:hAnsi="Times New Roman"/>
          <w:spacing w:val="1"/>
          <w:sz w:val="28"/>
          <w:szCs w:val="28"/>
        </w:rPr>
        <w:t xml:space="preserve"> </w:t>
      </w:r>
      <w:r w:rsidRPr="00C32C0A">
        <w:rPr>
          <w:rFonts w:ascii="Times New Roman" w:hAnsi="Times New Roman"/>
          <w:sz w:val="28"/>
          <w:szCs w:val="28"/>
        </w:rPr>
        <w:t>место,</w:t>
      </w:r>
      <w:r w:rsidRPr="00C32C0A">
        <w:rPr>
          <w:rFonts w:ascii="Times New Roman" w:hAnsi="Times New Roman"/>
          <w:spacing w:val="1"/>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1"/>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1"/>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3"/>
          <w:sz w:val="28"/>
          <w:szCs w:val="28"/>
        </w:rPr>
        <w:t xml:space="preserve"> </w:t>
      </w:r>
      <w:r w:rsidRPr="00C32C0A">
        <w:rPr>
          <w:rFonts w:ascii="Times New Roman" w:hAnsi="Times New Roman"/>
          <w:sz w:val="28"/>
          <w:szCs w:val="28"/>
        </w:rPr>
        <w:t>мест;</w:t>
      </w:r>
    </w:p>
    <w:p w14:paraId="4E390EEE" w14:textId="77777777" w:rsidR="00C32C0A" w:rsidRPr="00C32C0A" w:rsidRDefault="00C32C0A" w:rsidP="00380CBB">
      <w:pPr>
        <w:pStyle w:val="ac"/>
        <w:widowControl w:val="0"/>
        <w:numPr>
          <w:ilvl w:val="0"/>
          <w:numId w:val="7"/>
        </w:numPr>
        <w:tabs>
          <w:tab w:val="left" w:pos="961"/>
        </w:tabs>
        <w:spacing w:after="0" w:line="360" w:lineRule="auto"/>
        <w:ind w:right="109"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w:t>
      </w:r>
      <w:r w:rsidRPr="00C32C0A">
        <w:rPr>
          <w:rFonts w:ascii="Times New Roman" w:hAnsi="Times New Roman"/>
          <w:spacing w:val="1"/>
          <w:sz w:val="28"/>
          <w:szCs w:val="28"/>
        </w:rPr>
        <w:t xml:space="preserve"> </w:t>
      </w:r>
      <w:r w:rsidRPr="00C32C0A">
        <w:rPr>
          <w:rFonts w:ascii="Times New Roman" w:hAnsi="Times New Roman"/>
          <w:sz w:val="28"/>
          <w:szCs w:val="28"/>
        </w:rPr>
        <w:t>озелененных</w:t>
      </w:r>
      <w:r w:rsidRPr="00C32C0A">
        <w:rPr>
          <w:rFonts w:ascii="Times New Roman" w:hAnsi="Times New Roman"/>
          <w:spacing w:val="1"/>
          <w:sz w:val="28"/>
          <w:szCs w:val="28"/>
        </w:rPr>
        <w:t xml:space="preserve"> </w:t>
      </w:r>
      <w:r w:rsidRPr="00C32C0A">
        <w:rPr>
          <w:rFonts w:ascii="Times New Roman" w:hAnsi="Times New Roman"/>
          <w:sz w:val="28"/>
          <w:szCs w:val="28"/>
        </w:rPr>
        <w:t>территорий</w:t>
      </w:r>
      <w:r w:rsidRPr="00C32C0A">
        <w:rPr>
          <w:rFonts w:ascii="Times New Roman" w:hAnsi="Times New Roman"/>
          <w:spacing w:val="1"/>
          <w:sz w:val="28"/>
          <w:szCs w:val="28"/>
        </w:rPr>
        <w:t xml:space="preserve"> </w:t>
      </w:r>
      <w:r w:rsidRPr="00C32C0A">
        <w:rPr>
          <w:rFonts w:ascii="Times New Roman" w:hAnsi="Times New Roman"/>
          <w:sz w:val="28"/>
          <w:szCs w:val="28"/>
        </w:rPr>
        <w:t>общего</w:t>
      </w:r>
      <w:r w:rsidRPr="00C32C0A">
        <w:rPr>
          <w:rFonts w:ascii="Times New Roman" w:hAnsi="Times New Roman"/>
          <w:spacing w:val="1"/>
          <w:sz w:val="28"/>
          <w:szCs w:val="28"/>
        </w:rPr>
        <w:t xml:space="preserve"> </w:t>
      </w:r>
      <w:r w:rsidRPr="00C32C0A">
        <w:rPr>
          <w:rFonts w:ascii="Times New Roman" w:hAnsi="Times New Roman"/>
          <w:sz w:val="28"/>
          <w:szCs w:val="28"/>
        </w:rPr>
        <w:t>пользования</w:t>
      </w:r>
      <w:r w:rsidRPr="00C32C0A">
        <w:rPr>
          <w:rFonts w:ascii="Times New Roman" w:hAnsi="Times New Roman"/>
          <w:spacing w:val="1"/>
          <w:sz w:val="28"/>
          <w:szCs w:val="28"/>
        </w:rPr>
        <w:t xml:space="preserve"> </w:t>
      </w:r>
      <w:r w:rsidRPr="00C32C0A">
        <w:rPr>
          <w:rFonts w:ascii="Times New Roman" w:hAnsi="Times New Roman"/>
          <w:sz w:val="28"/>
          <w:szCs w:val="28"/>
        </w:rPr>
        <w:t>в границах</w:t>
      </w:r>
      <w:r w:rsidRPr="00C32C0A">
        <w:rPr>
          <w:rFonts w:ascii="Times New Roman" w:hAnsi="Times New Roman"/>
          <w:spacing w:val="1"/>
          <w:sz w:val="28"/>
          <w:szCs w:val="28"/>
        </w:rPr>
        <w:t xml:space="preserve"> </w:t>
      </w:r>
      <w:r w:rsidRPr="00C32C0A">
        <w:rPr>
          <w:rFonts w:ascii="Times New Roman" w:hAnsi="Times New Roman"/>
          <w:sz w:val="28"/>
          <w:szCs w:val="28"/>
        </w:rPr>
        <w:t>зоны</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2"/>
          <w:sz w:val="28"/>
          <w:szCs w:val="28"/>
        </w:rPr>
        <w:t xml:space="preserve"> </w:t>
      </w:r>
      <w:r w:rsidRPr="00C32C0A">
        <w:rPr>
          <w:rFonts w:ascii="Times New Roman" w:hAnsi="Times New Roman"/>
          <w:sz w:val="28"/>
          <w:szCs w:val="28"/>
        </w:rPr>
        <w:t>размещения ОКС № 98;</w:t>
      </w:r>
    </w:p>
    <w:p w14:paraId="7DFEA34A" w14:textId="77777777" w:rsidR="00C32C0A" w:rsidRPr="00C32C0A" w:rsidRDefault="00C32C0A" w:rsidP="00380CBB">
      <w:pPr>
        <w:pStyle w:val="ac"/>
        <w:widowControl w:val="0"/>
        <w:numPr>
          <w:ilvl w:val="0"/>
          <w:numId w:val="7"/>
        </w:numPr>
        <w:tabs>
          <w:tab w:val="left" w:pos="1033"/>
        </w:tabs>
        <w:spacing w:after="0" w:line="360" w:lineRule="auto"/>
        <w:ind w:right="104"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2CCB3E20" w14:textId="77777777" w:rsidR="00C32C0A" w:rsidRPr="00977B06" w:rsidRDefault="00C32C0A" w:rsidP="00C32C0A">
      <w:pPr>
        <w:pStyle w:val="af8"/>
        <w:spacing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0C1B2F5D" w14:textId="77777777" w:rsidR="00C32C0A" w:rsidRPr="00977B06" w:rsidRDefault="00C32C0A" w:rsidP="00C32C0A">
      <w:pPr>
        <w:pStyle w:val="af8"/>
        <w:spacing w:line="360" w:lineRule="auto"/>
        <w:ind w:right="110"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6"/>
          <w:sz w:val="28"/>
          <w:szCs w:val="28"/>
        </w:rPr>
        <w:t xml:space="preserve"> </w:t>
      </w:r>
      <w:r w:rsidRPr="00977B06">
        <w:rPr>
          <w:sz w:val="28"/>
          <w:szCs w:val="28"/>
        </w:rPr>
        <w:t>предшествует</w:t>
      </w:r>
      <w:r w:rsidRPr="00977B06">
        <w:rPr>
          <w:spacing w:val="6"/>
          <w:sz w:val="28"/>
          <w:szCs w:val="28"/>
        </w:rPr>
        <w:t xml:space="preserve"> </w:t>
      </w:r>
      <w:r w:rsidRPr="00977B06">
        <w:rPr>
          <w:sz w:val="28"/>
          <w:szCs w:val="28"/>
        </w:rPr>
        <w:t>вводу</w:t>
      </w:r>
      <w:r w:rsidRPr="00977B06">
        <w:rPr>
          <w:spacing w:val="5"/>
          <w:sz w:val="28"/>
          <w:szCs w:val="28"/>
        </w:rPr>
        <w:t xml:space="preserve"> </w:t>
      </w:r>
      <w:r w:rsidRPr="00977B06">
        <w:rPr>
          <w:sz w:val="28"/>
          <w:szCs w:val="28"/>
        </w:rPr>
        <w:t>в</w:t>
      </w:r>
      <w:r w:rsidRPr="00977B06">
        <w:rPr>
          <w:spacing w:val="5"/>
          <w:sz w:val="28"/>
          <w:szCs w:val="28"/>
        </w:rPr>
        <w:t xml:space="preserve"> </w:t>
      </w:r>
      <w:r w:rsidRPr="00977B06">
        <w:rPr>
          <w:sz w:val="28"/>
          <w:szCs w:val="28"/>
        </w:rPr>
        <w:t>эксплуатацию</w:t>
      </w:r>
      <w:r w:rsidRPr="00977B06">
        <w:rPr>
          <w:spacing w:val="5"/>
          <w:sz w:val="28"/>
          <w:szCs w:val="28"/>
        </w:rPr>
        <w:t xml:space="preserve"> </w:t>
      </w:r>
      <w:r w:rsidRPr="00977B06">
        <w:rPr>
          <w:sz w:val="28"/>
          <w:szCs w:val="28"/>
        </w:rPr>
        <w:t>жилищного</w:t>
      </w:r>
      <w:r w:rsidRPr="00977B06">
        <w:rPr>
          <w:spacing w:val="6"/>
          <w:sz w:val="28"/>
          <w:szCs w:val="28"/>
        </w:rPr>
        <w:t xml:space="preserve"> </w:t>
      </w:r>
      <w:r w:rsidRPr="00977B06">
        <w:rPr>
          <w:sz w:val="28"/>
          <w:szCs w:val="28"/>
        </w:rPr>
        <w:t>фонда</w:t>
      </w:r>
      <w:r w:rsidRPr="00977B06">
        <w:rPr>
          <w:spacing w:val="6"/>
          <w:sz w:val="28"/>
          <w:szCs w:val="28"/>
        </w:rPr>
        <w:t xml:space="preserve"> </w:t>
      </w:r>
      <w:r w:rsidRPr="00977B06">
        <w:rPr>
          <w:sz w:val="28"/>
          <w:szCs w:val="28"/>
        </w:rPr>
        <w:t>данной очереди,</w:t>
      </w:r>
      <w:r w:rsidRPr="00977B06">
        <w:rPr>
          <w:spacing w:val="50"/>
          <w:sz w:val="28"/>
          <w:szCs w:val="28"/>
        </w:rPr>
        <w:t xml:space="preserve"> </w:t>
      </w:r>
      <w:r w:rsidRPr="00977B06">
        <w:rPr>
          <w:sz w:val="28"/>
          <w:szCs w:val="28"/>
        </w:rPr>
        <w:t>строительство</w:t>
      </w:r>
      <w:r w:rsidRPr="00977B06">
        <w:rPr>
          <w:spacing w:val="51"/>
          <w:sz w:val="28"/>
          <w:szCs w:val="28"/>
        </w:rPr>
        <w:t xml:space="preserve"> </w:t>
      </w:r>
      <w:r w:rsidRPr="00977B06">
        <w:rPr>
          <w:sz w:val="28"/>
          <w:szCs w:val="28"/>
        </w:rPr>
        <w:t>которого</w:t>
      </w:r>
      <w:r w:rsidRPr="00977B06">
        <w:rPr>
          <w:spacing w:val="49"/>
          <w:sz w:val="28"/>
          <w:szCs w:val="28"/>
        </w:rPr>
        <w:t xml:space="preserve"> </w:t>
      </w:r>
      <w:r w:rsidRPr="00977B06">
        <w:rPr>
          <w:sz w:val="28"/>
          <w:szCs w:val="28"/>
        </w:rPr>
        <w:t>осуществляется</w:t>
      </w:r>
      <w:r w:rsidRPr="00977B06">
        <w:rPr>
          <w:spacing w:val="51"/>
          <w:sz w:val="28"/>
          <w:szCs w:val="28"/>
        </w:rPr>
        <w:t xml:space="preserve"> </w:t>
      </w:r>
      <w:r w:rsidRPr="00977B06">
        <w:rPr>
          <w:sz w:val="28"/>
          <w:szCs w:val="28"/>
        </w:rPr>
        <w:t>в</w:t>
      </w:r>
      <w:r w:rsidRPr="00977B06">
        <w:rPr>
          <w:spacing w:val="50"/>
          <w:sz w:val="28"/>
          <w:szCs w:val="28"/>
        </w:rPr>
        <w:t xml:space="preserve"> </w:t>
      </w:r>
      <w:r w:rsidRPr="00977B06">
        <w:rPr>
          <w:sz w:val="28"/>
          <w:szCs w:val="28"/>
        </w:rPr>
        <w:t>любой</w:t>
      </w:r>
      <w:r w:rsidRPr="00977B06">
        <w:rPr>
          <w:spacing w:val="51"/>
          <w:sz w:val="28"/>
          <w:szCs w:val="28"/>
        </w:rPr>
        <w:t xml:space="preserve"> </w:t>
      </w:r>
      <w:r w:rsidRPr="00977B06">
        <w:rPr>
          <w:sz w:val="28"/>
          <w:szCs w:val="28"/>
        </w:rPr>
        <w:t>последовательности</w:t>
      </w:r>
      <w:r w:rsidRPr="00977B06">
        <w:rPr>
          <w:spacing w:val="-67"/>
          <w:sz w:val="28"/>
          <w:szCs w:val="28"/>
        </w:rPr>
        <w:t xml:space="preserve"> </w:t>
      </w:r>
      <w:r w:rsidRPr="00977B06">
        <w:rPr>
          <w:sz w:val="28"/>
          <w:szCs w:val="28"/>
        </w:rPr>
        <w:t>независимо друг от друга.</w:t>
      </w:r>
    </w:p>
    <w:p w14:paraId="09F4BF2E" w14:textId="77777777" w:rsidR="00C32C0A" w:rsidRPr="00977B06" w:rsidRDefault="00C32C0A" w:rsidP="00380CBB">
      <w:pPr>
        <w:pStyle w:val="111"/>
        <w:numPr>
          <w:ilvl w:val="0"/>
          <w:numId w:val="8"/>
        </w:numPr>
        <w:tabs>
          <w:tab w:val="left" w:pos="916"/>
        </w:tabs>
        <w:spacing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0D570AA0" w14:textId="77777777" w:rsidR="00C32C0A" w:rsidRPr="00977B06" w:rsidRDefault="00C32C0A" w:rsidP="00C32C0A">
      <w:pPr>
        <w:pStyle w:val="af8"/>
        <w:spacing w:before="156" w:line="360" w:lineRule="auto"/>
        <w:ind w:right="102"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пятой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разработки</w:t>
      </w:r>
      <w:r w:rsidRPr="00977B06">
        <w:rPr>
          <w:spacing w:val="71"/>
          <w:sz w:val="28"/>
          <w:szCs w:val="28"/>
        </w:rPr>
        <w:t xml:space="preserve"> </w:t>
      </w:r>
      <w:r w:rsidRPr="00977B06">
        <w:rPr>
          <w:sz w:val="28"/>
          <w:szCs w:val="28"/>
        </w:rPr>
        <w:t>проекта</w:t>
      </w:r>
      <w:r w:rsidRPr="00977B06">
        <w:rPr>
          <w:spacing w:val="1"/>
          <w:sz w:val="28"/>
          <w:szCs w:val="28"/>
        </w:rPr>
        <w:t xml:space="preserve"> </w:t>
      </w:r>
      <w:r w:rsidRPr="00977B06">
        <w:rPr>
          <w:sz w:val="28"/>
          <w:szCs w:val="28"/>
        </w:rPr>
        <w:t>планировки территории, предусматривающего размещение одного или нескольких</w:t>
      </w:r>
      <w:r w:rsidRPr="00977B06">
        <w:rPr>
          <w:spacing w:val="1"/>
          <w:sz w:val="28"/>
          <w:szCs w:val="28"/>
        </w:rPr>
        <w:t xml:space="preserve"> </w:t>
      </w:r>
      <w:r w:rsidRPr="00977B06">
        <w:rPr>
          <w:sz w:val="28"/>
          <w:szCs w:val="28"/>
        </w:rPr>
        <w:t>линейных</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(части</w:t>
      </w:r>
      <w:r w:rsidRPr="00977B06">
        <w:rPr>
          <w:spacing w:val="1"/>
          <w:sz w:val="28"/>
          <w:szCs w:val="28"/>
        </w:rPr>
        <w:t xml:space="preserve"> </w:t>
      </w:r>
      <w:r w:rsidRPr="00977B06">
        <w:rPr>
          <w:sz w:val="28"/>
          <w:szCs w:val="28"/>
        </w:rPr>
        <w:t>магистральной</w:t>
      </w:r>
      <w:r w:rsidRPr="00977B06">
        <w:rPr>
          <w:spacing w:val="1"/>
          <w:sz w:val="28"/>
          <w:szCs w:val="28"/>
        </w:rPr>
        <w:t xml:space="preserve"> </w:t>
      </w:r>
      <w:r w:rsidRPr="00977B06">
        <w:rPr>
          <w:sz w:val="28"/>
          <w:szCs w:val="28"/>
        </w:rPr>
        <w:t>улицы</w:t>
      </w:r>
      <w:r w:rsidRPr="00977B06">
        <w:rPr>
          <w:spacing w:val="1"/>
          <w:sz w:val="28"/>
          <w:szCs w:val="28"/>
        </w:rPr>
        <w:t xml:space="preserve"> </w:t>
      </w:r>
      <w:r w:rsidRPr="00977B06">
        <w:rPr>
          <w:sz w:val="28"/>
          <w:szCs w:val="28"/>
        </w:rPr>
        <w:t>общегородского</w:t>
      </w:r>
      <w:r w:rsidRPr="00977B06">
        <w:rPr>
          <w:spacing w:val="1"/>
          <w:sz w:val="28"/>
          <w:szCs w:val="28"/>
        </w:rPr>
        <w:t xml:space="preserve"> </w:t>
      </w:r>
      <w:r w:rsidRPr="00977B06">
        <w:rPr>
          <w:sz w:val="28"/>
          <w:szCs w:val="28"/>
        </w:rPr>
        <w:t>значения</w:t>
      </w:r>
      <w:r w:rsidRPr="00977B06">
        <w:rPr>
          <w:spacing w:val="1"/>
          <w:sz w:val="28"/>
          <w:szCs w:val="28"/>
        </w:rPr>
        <w:t xml:space="preserve"> </w:t>
      </w:r>
      <w:r w:rsidRPr="00977B06">
        <w:rPr>
          <w:sz w:val="28"/>
          <w:szCs w:val="28"/>
        </w:rPr>
        <w:t>регулируемого движения проектируемый проезд №29 от северо-восточной границы</w:t>
      </w:r>
      <w:r w:rsidRPr="00977B06">
        <w:rPr>
          <w:spacing w:val="1"/>
          <w:sz w:val="28"/>
          <w:szCs w:val="28"/>
        </w:rPr>
        <w:t xml:space="preserve"> </w:t>
      </w:r>
      <w:r w:rsidRPr="00977B06">
        <w:rPr>
          <w:sz w:val="28"/>
          <w:szCs w:val="28"/>
        </w:rPr>
        <w:t>разработки</w:t>
      </w:r>
      <w:r w:rsidRPr="00977B06">
        <w:rPr>
          <w:spacing w:val="1"/>
          <w:sz w:val="28"/>
          <w:szCs w:val="28"/>
        </w:rPr>
        <w:t xml:space="preserve"> </w:t>
      </w:r>
      <w:r w:rsidRPr="00977B06">
        <w:rPr>
          <w:sz w:val="28"/>
          <w:szCs w:val="28"/>
        </w:rPr>
        <w:t>настоящего</w:t>
      </w:r>
      <w:r w:rsidRPr="00977B06">
        <w:rPr>
          <w:spacing w:val="1"/>
          <w:sz w:val="28"/>
          <w:szCs w:val="28"/>
        </w:rPr>
        <w:t xml:space="preserve"> </w:t>
      </w:r>
      <w:r w:rsidRPr="00977B06">
        <w:rPr>
          <w:sz w:val="28"/>
          <w:szCs w:val="28"/>
        </w:rPr>
        <w:t>проекта</w:t>
      </w:r>
      <w:r w:rsidRPr="00977B06">
        <w:rPr>
          <w:spacing w:val="1"/>
          <w:sz w:val="28"/>
          <w:szCs w:val="28"/>
        </w:rPr>
        <w:t xml:space="preserve"> </w:t>
      </w:r>
      <w:r w:rsidRPr="00977B06">
        <w:rPr>
          <w:sz w:val="28"/>
          <w:szCs w:val="28"/>
        </w:rPr>
        <w:t>планировки</w:t>
      </w:r>
      <w:r w:rsidRPr="00977B06">
        <w:rPr>
          <w:spacing w:val="1"/>
          <w:sz w:val="28"/>
          <w:szCs w:val="28"/>
        </w:rPr>
        <w:t xml:space="preserve"> </w:t>
      </w:r>
      <w:r w:rsidRPr="00977B06">
        <w:rPr>
          <w:sz w:val="28"/>
          <w:szCs w:val="28"/>
        </w:rPr>
        <w:t>до</w:t>
      </w:r>
      <w:r w:rsidRPr="00977B06">
        <w:rPr>
          <w:spacing w:val="1"/>
          <w:sz w:val="28"/>
          <w:szCs w:val="28"/>
        </w:rPr>
        <w:t xml:space="preserve"> </w:t>
      </w:r>
      <w:r w:rsidRPr="00977B06">
        <w:rPr>
          <w:sz w:val="28"/>
          <w:szCs w:val="28"/>
        </w:rPr>
        <w:t>границ</w:t>
      </w:r>
      <w:r w:rsidRPr="00977B06">
        <w:rPr>
          <w:spacing w:val="1"/>
          <w:sz w:val="28"/>
          <w:szCs w:val="28"/>
        </w:rPr>
        <w:t xml:space="preserve"> </w:t>
      </w:r>
      <w:r w:rsidRPr="00977B06">
        <w:rPr>
          <w:sz w:val="28"/>
          <w:szCs w:val="28"/>
        </w:rPr>
        <w:t>разработки</w:t>
      </w:r>
      <w:r w:rsidRPr="00977B06">
        <w:rPr>
          <w:spacing w:val="1"/>
          <w:sz w:val="28"/>
          <w:szCs w:val="28"/>
        </w:rPr>
        <w:t xml:space="preserve"> </w:t>
      </w:r>
      <w:r w:rsidRPr="00977B06">
        <w:rPr>
          <w:sz w:val="28"/>
          <w:szCs w:val="28"/>
        </w:rPr>
        <w:t>проекта</w:t>
      </w:r>
      <w:r w:rsidRPr="00977B06">
        <w:rPr>
          <w:spacing w:val="1"/>
          <w:sz w:val="28"/>
          <w:szCs w:val="28"/>
        </w:rPr>
        <w:t xml:space="preserve"> </w:t>
      </w:r>
      <w:r w:rsidRPr="00977B06">
        <w:rPr>
          <w:sz w:val="28"/>
          <w:szCs w:val="28"/>
        </w:rPr>
        <w:t>планировки</w:t>
      </w:r>
      <w:r w:rsidRPr="00977B06">
        <w:rPr>
          <w:spacing w:val="1"/>
          <w:sz w:val="28"/>
          <w:szCs w:val="28"/>
        </w:rPr>
        <w:t xml:space="preserve"> </w:t>
      </w:r>
      <w:r w:rsidRPr="00977B06">
        <w:rPr>
          <w:sz w:val="28"/>
          <w:szCs w:val="28"/>
        </w:rPr>
        <w:t>территории</w:t>
      </w:r>
      <w:r w:rsidRPr="00977B06">
        <w:rPr>
          <w:spacing w:val="1"/>
          <w:sz w:val="28"/>
          <w:szCs w:val="28"/>
        </w:rPr>
        <w:t xml:space="preserve"> </w:t>
      </w:r>
      <w:r w:rsidRPr="00977B06">
        <w:rPr>
          <w:sz w:val="28"/>
          <w:szCs w:val="28"/>
        </w:rPr>
        <w:t>«Южный</w:t>
      </w:r>
      <w:r w:rsidRPr="00977B06">
        <w:rPr>
          <w:spacing w:val="1"/>
          <w:sz w:val="28"/>
          <w:szCs w:val="28"/>
        </w:rPr>
        <w:t xml:space="preserve"> </w:t>
      </w:r>
      <w:r w:rsidRPr="00977B06">
        <w:rPr>
          <w:sz w:val="28"/>
          <w:szCs w:val="28"/>
        </w:rPr>
        <w:t>парк</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Новое</w:t>
      </w:r>
      <w:r w:rsidRPr="00977B06">
        <w:rPr>
          <w:spacing w:val="1"/>
          <w:sz w:val="28"/>
          <w:szCs w:val="28"/>
        </w:rPr>
        <w:t xml:space="preserve"> </w:t>
      </w:r>
      <w:r w:rsidRPr="00977B06">
        <w:rPr>
          <w:sz w:val="28"/>
          <w:szCs w:val="28"/>
        </w:rPr>
        <w:t>Вознесение»);</w:t>
      </w:r>
      <w:r w:rsidRPr="00977B06">
        <w:rPr>
          <w:spacing w:val="1"/>
          <w:sz w:val="28"/>
          <w:szCs w:val="28"/>
        </w:rPr>
        <w:t xml:space="preserve"> </w:t>
      </w:r>
      <w:r w:rsidRPr="00977B06">
        <w:rPr>
          <w:sz w:val="28"/>
          <w:szCs w:val="28"/>
        </w:rPr>
        <w:t>завершения</w:t>
      </w:r>
      <w:r w:rsidRPr="00977B06">
        <w:rPr>
          <w:spacing w:val="1"/>
          <w:sz w:val="28"/>
          <w:szCs w:val="28"/>
        </w:rPr>
        <w:t xml:space="preserve"> </w:t>
      </w:r>
      <w:r w:rsidRPr="00977B06">
        <w:rPr>
          <w:sz w:val="28"/>
          <w:szCs w:val="28"/>
        </w:rPr>
        <w:t xml:space="preserve">строительства части магистральной улицы </w:t>
      </w:r>
      <w:r w:rsidRPr="00977B06">
        <w:rPr>
          <w:sz w:val="28"/>
          <w:szCs w:val="28"/>
        </w:rPr>
        <w:lastRenderedPageBreak/>
        <w:t>общегородского значения регулируемого</w:t>
      </w:r>
      <w:r w:rsidRPr="00977B06">
        <w:rPr>
          <w:spacing w:val="1"/>
          <w:sz w:val="28"/>
          <w:szCs w:val="28"/>
        </w:rPr>
        <w:t xml:space="preserve"> </w:t>
      </w:r>
      <w:r w:rsidRPr="00977B06">
        <w:rPr>
          <w:sz w:val="28"/>
          <w:szCs w:val="28"/>
        </w:rPr>
        <w:t>движения</w:t>
      </w:r>
      <w:r w:rsidRPr="00977B06">
        <w:rPr>
          <w:spacing w:val="1"/>
          <w:sz w:val="28"/>
          <w:szCs w:val="28"/>
        </w:rPr>
        <w:t xml:space="preserve"> </w:t>
      </w:r>
      <w:r w:rsidRPr="00977B06">
        <w:rPr>
          <w:sz w:val="28"/>
          <w:szCs w:val="28"/>
        </w:rPr>
        <w:t>проектируемый</w:t>
      </w:r>
      <w:r w:rsidRPr="00977B06">
        <w:rPr>
          <w:spacing w:val="1"/>
          <w:sz w:val="28"/>
          <w:szCs w:val="28"/>
        </w:rPr>
        <w:t xml:space="preserve"> </w:t>
      </w:r>
      <w:r w:rsidRPr="00977B06">
        <w:rPr>
          <w:sz w:val="28"/>
          <w:szCs w:val="28"/>
        </w:rPr>
        <w:t>проезд</w:t>
      </w:r>
      <w:r w:rsidRPr="00977B06">
        <w:rPr>
          <w:spacing w:val="1"/>
          <w:sz w:val="28"/>
          <w:szCs w:val="28"/>
        </w:rPr>
        <w:t xml:space="preserve"> </w:t>
      </w:r>
      <w:r w:rsidRPr="00977B06">
        <w:rPr>
          <w:sz w:val="28"/>
          <w:szCs w:val="28"/>
        </w:rPr>
        <w:t>№29</w:t>
      </w:r>
      <w:r w:rsidRPr="00977B06">
        <w:rPr>
          <w:spacing w:val="1"/>
          <w:sz w:val="28"/>
          <w:szCs w:val="28"/>
        </w:rPr>
        <w:t xml:space="preserve"> </w:t>
      </w:r>
      <w:r w:rsidRPr="00977B06">
        <w:rPr>
          <w:sz w:val="28"/>
          <w:szCs w:val="28"/>
        </w:rPr>
        <w:t>от</w:t>
      </w:r>
      <w:r w:rsidRPr="00977B06">
        <w:rPr>
          <w:spacing w:val="1"/>
          <w:sz w:val="28"/>
          <w:szCs w:val="28"/>
        </w:rPr>
        <w:t xml:space="preserve"> </w:t>
      </w:r>
      <w:r w:rsidRPr="00977B06">
        <w:rPr>
          <w:sz w:val="28"/>
          <w:szCs w:val="28"/>
        </w:rPr>
        <w:t>северо-восточной</w:t>
      </w:r>
      <w:r w:rsidRPr="00977B06">
        <w:rPr>
          <w:spacing w:val="1"/>
          <w:sz w:val="28"/>
          <w:szCs w:val="28"/>
        </w:rPr>
        <w:t xml:space="preserve"> </w:t>
      </w:r>
      <w:r w:rsidRPr="00977B06">
        <w:rPr>
          <w:sz w:val="28"/>
          <w:szCs w:val="28"/>
        </w:rPr>
        <w:t>границы</w:t>
      </w:r>
      <w:r w:rsidRPr="00977B06">
        <w:rPr>
          <w:spacing w:val="1"/>
          <w:sz w:val="28"/>
          <w:szCs w:val="28"/>
        </w:rPr>
        <w:t xml:space="preserve"> </w:t>
      </w:r>
      <w:r w:rsidRPr="00977B06">
        <w:rPr>
          <w:sz w:val="28"/>
          <w:szCs w:val="28"/>
        </w:rPr>
        <w:t>разработки</w:t>
      </w:r>
      <w:r w:rsidRPr="00977B06">
        <w:rPr>
          <w:spacing w:val="1"/>
          <w:sz w:val="28"/>
          <w:szCs w:val="28"/>
        </w:rPr>
        <w:t xml:space="preserve"> </w:t>
      </w:r>
      <w:r w:rsidRPr="00977B06">
        <w:rPr>
          <w:sz w:val="28"/>
          <w:szCs w:val="28"/>
        </w:rPr>
        <w:t>настоящего проекта планировки до Вознесенского тракта, строительство развязки на</w:t>
      </w:r>
      <w:r w:rsidRPr="00977B06">
        <w:rPr>
          <w:spacing w:val="-67"/>
          <w:sz w:val="28"/>
          <w:szCs w:val="28"/>
        </w:rPr>
        <w:t xml:space="preserve"> </w:t>
      </w:r>
      <w:r w:rsidRPr="00977B06">
        <w:rPr>
          <w:sz w:val="28"/>
          <w:szCs w:val="28"/>
        </w:rPr>
        <w:t>пересечении проектируемого проезда №29 и Вознесенского тракта, в соответствии с</w:t>
      </w:r>
      <w:r w:rsidRPr="00977B06">
        <w:rPr>
          <w:spacing w:val="1"/>
          <w:sz w:val="28"/>
          <w:szCs w:val="28"/>
        </w:rPr>
        <w:t xml:space="preserve"> </w:t>
      </w:r>
      <w:r w:rsidRPr="00977B06">
        <w:rPr>
          <w:sz w:val="28"/>
          <w:szCs w:val="28"/>
        </w:rPr>
        <w:t>Генеральным</w:t>
      </w:r>
      <w:r w:rsidRPr="00977B06">
        <w:rPr>
          <w:spacing w:val="1"/>
          <w:sz w:val="28"/>
          <w:szCs w:val="28"/>
        </w:rPr>
        <w:t xml:space="preserve"> </w:t>
      </w:r>
      <w:r w:rsidRPr="00977B06">
        <w:rPr>
          <w:sz w:val="28"/>
          <w:szCs w:val="28"/>
        </w:rPr>
        <w:t>планом;</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границах</w:t>
      </w:r>
      <w:r w:rsidRPr="00977B06">
        <w:rPr>
          <w:spacing w:val="1"/>
          <w:sz w:val="28"/>
          <w:szCs w:val="28"/>
        </w:rPr>
        <w:t xml:space="preserve"> </w:t>
      </w:r>
      <w:r w:rsidRPr="00977B06">
        <w:rPr>
          <w:sz w:val="28"/>
          <w:szCs w:val="28"/>
        </w:rPr>
        <w:t>зон</w:t>
      </w:r>
      <w:r w:rsidRPr="00977B06">
        <w:rPr>
          <w:spacing w:val="1"/>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размещения</w:t>
      </w:r>
      <w:r w:rsidRPr="00977B06">
        <w:rPr>
          <w:spacing w:val="-1"/>
          <w:sz w:val="28"/>
          <w:szCs w:val="28"/>
        </w:rPr>
        <w:t xml:space="preserve"> </w:t>
      </w:r>
      <w:r w:rsidRPr="00977B06">
        <w:rPr>
          <w:sz w:val="28"/>
          <w:szCs w:val="28"/>
        </w:rPr>
        <w:t>ОКС №№ 16,</w:t>
      </w:r>
      <w:r w:rsidRPr="00977B06">
        <w:rPr>
          <w:spacing w:val="-1"/>
          <w:sz w:val="28"/>
          <w:szCs w:val="28"/>
        </w:rPr>
        <w:t xml:space="preserve"> </w:t>
      </w:r>
      <w:r w:rsidRPr="00977B06">
        <w:rPr>
          <w:sz w:val="28"/>
          <w:szCs w:val="28"/>
        </w:rPr>
        <w:t>19,</w:t>
      </w:r>
      <w:r w:rsidRPr="00977B06">
        <w:rPr>
          <w:spacing w:val="-1"/>
          <w:sz w:val="28"/>
          <w:szCs w:val="28"/>
        </w:rPr>
        <w:t xml:space="preserve"> </w:t>
      </w:r>
      <w:r w:rsidRPr="00977B06">
        <w:rPr>
          <w:sz w:val="28"/>
          <w:szCs w:val="28"/>
        </w:rPr>
        <w:t>25,</w:t>
      </w:r>
      <w:r w:rsidRPr="00977B06">
        <w:rPr>
          <w:spacing w:val="-1"/>
          <w:sz w:val="28"/>
          <w:szCs w:val="28"/>
        </w:rPr>
        <w:t xml:space="preserve"> </w:t>
      </w:r>
      <w:r w:rsidRPr="00977B06">
        <w:rPr>
          <w:sz w:val="28"/>
          <w:szCs w:val="28"/>
        </w:rPr>
        <w:t>70.</w:t>
      </w:r>
    </w:p>
    <w:p w14:paraId="5F3F5777" w14:textId="77777777" w:rsidR="00C32C0A" w:rsidRPr="00977B06" w:rsidRDefault="00C32C0A" w:rsidP="00C32C0A">
      <w:pPr>
        <w:pStyle w:val="af8"/>
        <w:spacing w:before="1" w:line="360" w:lineRule="auto"/>
        <w:ind w:left="679"/>
        <w:jc w:val="both"/>
        <w:rPr>
          <w:sz w:val="28"/>
          <w:szCs w:val="28"/>
        </w:rPr>
      </w:pPr>
      <w:r w:rsidRPr="00977B06">
        <w:rPr>
          <w:sz w:val="28"/>
          <w:szCs w:val="28"/>
        </w:rPr>
        <w:t>Перечень</w:t>
      </w:r>
      <w:r w:rsidRPr="00977B06">
        <w:rPr>
          <w:spacing w:val="-3"/>
          <w:sz w:val="28"/>
          <w:szCs w:val="28"/>
        </w:rPr>
        <w:t xml:space="preserve"> </w:t>
      </w:r>
      <w:r w:rsidRPr="00977B06">
        <w:rPr>
          <w:sz w:val="28"/>
          <w:szCs w:val="28"/>
        </w:rPr>
        <w:t>реализуемых</w:t>
      </w:r>
      <w:r w:rsidRPr="00977B06">
        <w:rPr>
          <w:spacing w:val="-4"/>
          <w:sz w:val="28"/>
          <w:szCs w:val="28"/>
        </w:rPr>
        <w:t xml:space="preserve"> </w:t>
      </w:r>
      <w:r w:rsidRPr="00977B06">
        <w:rPr>
          <w:sz w:val="28"/>
          <w:szCs w:val="28"/>
        </w:rPr>
        <w:t>объектов</w:t>
      </w:r>
      <w:r w:rsidRPr="00977B06">
        <w:rPr>
          <w:spacing w:val="-3"/>
          <w:sz w:val="28"/>
          <w:szCs w:val="28"/>
        </w:rPr>
        <w:t xml:space="preserve"> </w:t>
      </w:r>
      <w:r w:rsidRPr="00977B06">
        <w:rPr>
          <w:sz w:val="28"/>
          <w:szCs w:val="28"/>
        </w:rPr>
        <w:t>в</w:t>
      </w:r>
      <w:r w:rsidRPr="00977B06">
        <w:rPr>
          <w:spacing w:val="-4"/>
          <w:sz w:val="28"/>
          <w:szCs w:val="28"/>
        </w:rPr>
        <w:t xml:space="preserve"> </w:t>
      </w:r>
      <w:r w:rsidRPr="00977B06">
        <w:rPr>
          <w:sz w:val="28"/>
          <w:szCs w:val="28"/>
        </w:rPr>
        <w:t>рамках пятой</w:t>
      </w:r>
      <w:r w:rsidRPr="00977B06">
        <w:rPr>
          <w:spacing w:val="-1"/>
          <w:sz w:val="28"/>
          <w:szCs w:val="28"/>
        </w:rPr>
        <w:t xml:space="preserve"> </w:t>
      </w:r>
      <w:r w:rsidRPr="00977B06">
        <w:rPr>
          <w:sz w:val="28"/>
          <w:szCs w:val="28"/>
        </w:rPr>
        <w:t>очереди:</w:t>
      </w:r>
    </w:p>
    <w:p w14:paraId="1C0B6B0A" w14:textId="77777777" w:rsidR="00C32C0A" w:rsidRPr="00C32C0A" w:rsidRDefault="00C32C0A" w:rsidP="00380CBB">
      <w:pPr>
        <w:pStyle w:val="ac"/>
        <w:widowControl w:val="0"/>
        <w:numPr>
          <w:ilvl w:val="0"/>
          <w:numId w:val="7"/>
        </w:numPr>
        <w:tabs>
          <w:tab w:val="left" w:pos="1006"/>
        </w:tabs>
        <w:spacing w:before="163"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115,5</w:t>
      </w:r>
      <w:r w:rsidRPr="00C32C0A">
        <w:rPr>
          <w:rFonts w:ascii="Times New Roman" w:hAnsi="Times New Roman"/>
          <w:spacing w:val="1"/>
          <w:sz w:val="28"/>
          <w:szCs w:val="28"/>
        </w:rPr>
        <w:t xml:space="preserve"> </w:t>
      </w:r>
      <w:r w:rsidRPr="00C32C0A">
        <w:rPr>
          <w:rFonts w:ascii="Times New Roman" w:hAnsi="Times New Roman"/>
          <w:sz w:val="28"/>
          <w:szCs w:val="28"/>
        </w:rPr>
        <w:t>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границах зон планируемого</w:t>
      </w:r>
      <w:r w:rsidRPr="00C32C0A">
        <w:rPr>
          <w:rFonts w:ascii="Times New Roman" w:hAnsi="Times New Roman"/>
          <w:spacing w:val="-3"/>
          <w:sz w:val="28"/>
          <w:szCs w:val="28"/>
        </w:rPr>
        <w:t xml:space="preserve"> </w:t>
      </w:r>
      <w:r w:rsidRPr="00C32C0A">
        <w:rPr>
          <w:rFonts w:ascii="Times New Roman" w:hAnsi="Times New Roman"/>
          <w:sz w:val="28"/>
          <w:szCs w:val="28"/>
        </w:rPr>
        <w:t>размещения ОКС</w:t>
      </w:r>
      <w:r w:rsidRPr="00C32C0A">
        <w:rPr>
          <w:rFonts w:ascii="Times New Roman" w:hAnsi="Times New Roman"/>
          <w:spacing w:val="-1"/>
          <w:sz w:val="28"/>
          <w:szCs w:val="28"/>
        </w:rPr>
        <w:t xml:space="preserve"> </w:t>
      </w:r>
      <w:r w:rsidRPr="00C32C0A">
        <w:rPr>
          <w:rFonts w:ascii="Times New Roman" w:hAnsi="Times New Roman"/>
          <w:sz w:val="28"/>
          <w:szCs w:val="28"/>
        </w:rPr>
        <w:t>№№</w:t>
      </w:r>
      <w:r w:rsidRPr="00C32C0A">
        <w:rPr>
          <w:rFonts w:ascii="Times New Roman" w:hAnsi="Times New Roman"/>
          <w:spacing w:val="-3"/>
          <w:sz w:val="28"/>
          <w:szCs w:val="28"/>
        </w:rPr>
        <w:t xml:space="preserve"> </w:t>
      </w:r>
      <w:r w:rsidRPr="00C32C0A">
        <w:rPr>
          <w:rFonts w:ascii="Times New Roman" w:hAnsi="Times New Roman"/>
          <w:sz w:val="28"/>
          <w:szCs w:val="28"/>
        </w:rPr>
        <w:t>16,</w:t>
      </w:r>
      <w:r w:rsidRPr="00C32C0A">
        <w:rPr>
          <w:rFonts w:ascii="Times New Roman" w:hAnsi="Times New Roman"/>
          <w:spacing w:val="-2"/>
          <w:sz w:val="28"/>
          <w:szCs w:val="28"/>
        </w:rPr>
        <w:t xml:space="preserve"> </w:t>
      </w:r>
      <w:r w:rsidRPr="00C32C0A">
        <w:rPr>
          <w:rFonts w:ascii="Times New Roman" w:hAnsi="Times New Roman"/>
          <w:sz w:val="28"/>
          <w:szCs w:val="28"/>
        </w:rPr>
        <w:t>19,</w:t>
      </w:r>
      <w:r w:rsidRPr="00C32C0A">
        <w:rPr>
          <w:rFonts w:ascii="Times New Roman" w:hAnsi="Times New Roman"/>
          <w:spacing w:val="-1"/>
          <w:sz w:val="28"/>
          <w:szCs w:val="28"/>
        </w:rPr>
        <w:t xml:space="preserve"> </w:t>
      </w:r>
      <w:r w:rsidRPr="00C32C0A">
        <w:rPr>
          <w:rFonts w:ascii="Times New Roman" w:hAnsi="Times New Roman"/>
          <w:sz w:val="28"/>
          <w:szCs w:val="28"/>
        </w:rPr>
        <w:t>25;</w:t>
      </w:r>
    </w:p>
    <w:p w14:paraId="7D162D4E" w14:textId="77777777" w:rsidR="00C32C0A" w:rsidRPr="00C32C0A" w:rsidRDefault="00C32C0A" w:rsidP="00380CBB">
      <w:pPr>
        <w:pStyle w:val="ac"/>
        <w:widowControl w:val="0"/>
        <w:numPr>
          <w:ilvl w:val="0"/>
          <w:numId w:val="7"/>
        </w:numPr>
        <w:tabs>
          <w:tab w:val="left" w:pos="891"/>
        </w:tabs>
        <w:spacing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340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56D4FEE6" w14:textId="77777777" w:rsidR="00C32C0A" w:rsidRPr="00C32C0A" w:rsidRDefault="00C32C0A" w:rsidP="00380CBB">
      <w:pPr>
        <w:pStyle w:val="ac"/>
        <w:widowControl w:val="0"/>
        <w:numPr>
          <w:ilvl w:val="0"/>
          <w:numId w:val="7"/>
        </w:numPr>
        <w:tabs>
          <w:tab w:val="left" w:pos="894"/>
        </w:tabs>
        <w:spacing w:before="160" w:after="0" w:line="360" w:lineRule="auto"/>
        <w:ind w:right="108"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 103,</w:t>
      </w:r>
      <w:r w:rsidRPr="00C32C0A">
        <w:rPr>
          <w:rFonts w:ascii="Times New Roman" w:hAnsi="Times New Roman"/>
          <w:spacing w:val="-2"/>
          <w:sz w:val="28"/>
          <w:szCs w:val="28"/>
        </w:rPr>
        <w:t xml:space="preserve"> </w:t>
      </w:r>
      <w:r w:rsidRPr="00C32C0A">
        <w:rPr>
          <w:rFonts w:ascii="Times New Roman" w:hAnsi="Times New Roman"/>
          <w:sz w:val="28"/>
          <w:szCs w:val="28"/>
        </w:rPr>
        <w:t>106;</w:t>
      </w:r>
    </w:p>
    <w:p w14:paraId="4443973E" w14:textId="77777777" w:rsidR="00C32C0A" w:rsidRPr="00C32C0A" w:rsidRDefault="00C32C0A" w:rsidP="00380CBB">
      <w:pPr>
        <w:pStyle w:val="ac"/>
        <w:widowControl w:val="0"/>
        <w:numPr>
          <w:ilvl w:val="0"/>
          <w:numId w:val="7"/>
        </w:numPr>
        <w:tabs>
          <w:tab w:val="left" w:pos="1033"/>
        </w:tabs>
        <w:spacing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700E0F9F" w14:textId="77777777" w:rsidR="00C32C0A" w:rsidRPr="00977B06" w:rsidRDefault="00C32C0A" w:rsidP="00C32C0A">
      <w:pPr>
        <w:pStyle w:val="af8"/>
        <w:spacing w:line="360" w:lineRule="auto"/>
        <w:ind w:right="108"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667A2864" w14:textId="77777777" w:rsidR="00C32C0A" w:rsidRPr="00977B06" w:rsidRDefault="00C32C0A" w:rsidP="00C32C0A">
      <w:pPr>
        <w:pStyle w:val="af8"/>
        <w:spacing w:line="360" w:lineRule="auto"/>
        <w:ind w:right="106" w:firstLine="70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6"/>
          <w:sz w:val="28"/>
          <w:szCs w:val="28"/>
        </w:rPr>
        <w:t xml:space="preserve"> </w:t>
      </w:r>
      <w:r w:rsidRPr="00977B06">
        <w:rPr>
          <w:sz w:val="28"/>
          <w:szCs w:val="28"/>
        </w:rPr>
        <w:t>предшествует</w:t>
      </w:r>
      <w:r w:rsidRPr="00977B06">
        <w:rPr>
          <w:spacing w:val="6"/>
          <w:sz w:val="28"/>
          <w:szCs w:val="28"/>
        </w:rPr>
        <w:t xml:space="preserve"> </w:t>
      </w:r>
      <w:r w:rsidRPr="00977B06">
        <w:rPr>
          <w:sz w:val="28"/>
          <w:szCs w:val="28"/>
        </w:rPr>
        <w:t>вводу</w:t>
      </w:r>
      <w:r w:rsidRPr="00977B06">
        <w:rPr>
          <w:spacing w:val="5"/>
          <w:sz w:val="28"/>
          <w:szCs w:val="28"/>
        </w:rPr>
        <w:t xml:space="preserve"> </w:t>
      </w:r>
      <w:r w:rsidRPr="00977B06">
        <w:rPr>
          <w:sz w:val="28"/>
          <w:szCs w:val="28"/>
        </w:rPr>
        <w:t>в</w:t>
      </w:r>
      <w:r w:rsidRPr="00977B06">
        <w:rPr>
          <w:spacing w:val="5"/>
          <w:sz w:val="28"/>
          <w:szCs w:val="28"/>
        </w:rPr>
        <w:t xml:space="preserve"> </w:t>
      </w:r>
      <w:r w:rsidRPr="00977B06">
        <w:rPr>
          <w:sz w:val="28"/>
          <w:szCs w:val="28"/>
        </w:rPr>
        <w:t>эксплуатацию</w:t>
      </w:r>
      <w:r w:rsidRPr="00977B06">
        <w:rPr>
          <w:spacing w:val="5"/>
          <w:sz w:val="28"/>
          <w:szCs w:val="28"/>
        </w:rPr>
        <w:t xml:space="preserve"> </w:t>
      </w:r>
      <w:r w:rsidRPr="00977B06">
        <w:rPr>
          <w:sz w:val="28"/>
          <w:szCs w:val="28"/>
        </w:rPr>
        <w:t>жилищного</w:t>
      </w:r>
      <w:r w:rsidRPr="00977B06">
        <w:rPr>
          <w:spacing w:val="6"/>
          <w:sz w:val="28"/>
          <w:szCs w:val="28"/>
        </w:rPr>
        <w:t xml:space="preserve"> </w:t>
      </w:r>
      <w:r w:rsidRPr="00977B06">
        <w:rPr>
          <w:sz w:val="28"/>
          <w:szCs w:val="28"/>
        </w:rPr>
        <w:t>фонда</w:t>
      </w:r>
      <w:r w:rsidRPr="00977B06">
        <w:rPr>
          <w:spacing w:val="6"/>
          <w:sz w:val="28"/>
          <w:szCs w:val="28"/>
        </w:rPr>
        <w:t xml:space="preserve"> </w:t>
      </w:r>
      <w:r w:rsidRPr="00977B06">
        <w:rPr>
          <w:sz w:val="28"/>
          <w:szCs w:val="28"/>
        </w:rPr>
        <w:t>данной очереди,</w:t>
      </w:r>
      <w:r w:rsidRPr="00977B06">
        <w:rPr>
          <w:spacing w:val="50"/>
          <w:sz w:val="28"/>
          <w:szCs w:val="28"/>
        </w:rPr>
        <w:t xml:space="preserve"> </w:t>
      </w:r>
      <w:r w:rsidRPr="00977B06">
        <w:rPr>
          <w:sz w:val="28"/>
          <w:szCs w:val="28"/>
        </w:rPr>
        <w:t>строительство</w:t>
      </w:r>
      <w:r w:rsidRPr="00977B06">
        <w:rPr>
          <w:spacing w:val="51"/>
          <w:sz w:val="28"/>
          <w:szCs w:val="28"/>
        </w:rPr>
        <w:t xml:space="preserve"> </w:t>
      </w:r>
      <w:r w:rsidRPr="00977B06">
        <w:rPr>
          <w:sz w:val="28"/>
          <w:szCs w:val="28"/>
        </w:rPr>
        <w:t>которого</w:t>
      </w:r>
      <w:r w:rsidRPr="00977B06">
        <w:rPr>
          <w:spacing w:val="49"/>
          <w:sz w:val="28"/>
          <w:szCs w:val="28"/>
        </w:rPr>
        <w:t xml:space="preserve"> </w:t>
      </w:r>
      <w:r w:rsidRPr="00977B06">
        <w:rPr>
          <w:sz w:val="28"/>
          <w:szCs w:val="28"/>
        </w:rPr>
        <w:t>осуществляется</w:t>
      </w:r>
      <w:r w:rsidRPr="00977B06">
        <w:rPr>
          <w:spacing w:val="51"/>
          <w:sz w:val="28"/>
          <w:szCs w:val="28"/>
        </w:rPr>
        <w:t xml:space="preserve"> </w:t>
      </w:r>
      <w:r w:rsidRPr="00977B06">
        <w:rPr>
          <w:sz w:val="28"/>
          <w:szCs w:val="28"/>
        </w:rPr>
        <w:t>в</w:t>
      </w:r>
      <w:r w:rsidRPr="00977B06">
        <w:rPr>
          <w:spacing w:val="50"/>
          <w:sz w:val="28"/>
          <w:szCs w:val="28"/>
        </w:rPr>
        <w:t xml:space="preserve"> </w:t>
      </w:r>
      <w:r w:rsidRPr="00977B06">
        <w:rPr>
          <w:sz w:val="28"/>
          <w:szCs w:val="28"/>
        </w:rPr>
        <w:t>любой</w:t>
      </w:r>
      <w:r w:rsidRPr="00977B06">
        <w:rPr>
          <w:spacing w:val="51"/>
          <w:sz w:val="28"/>
          <w:szCs w:val="28"/>
        </w:rPr>
        <w:t xml:space="preserve"> </w:t>
      </w:r>
      <w:r w:rsidRPr="00977B06">
        <w:rPr>
          <w:sz w:val="28"/>
          <w:szCs w:val="28"/>
        </w:rPr>
        <w:t>последовательности</w:t>
      </w:r>
      <w:r w:rsidRPr="00977B06">
        <w:rPr>
          <w:spacing w:val="-67"/>
          <w:sz w:val="28"/>
          <w:szCs w:val="28"/>
        </w:rPr>
        <w:t xml:space="preserve"> </w:t>
      </w:r>
      <w:r w:rsidRPr="00977B06">
        <w:rPr>
          <w:sz w:val="28"/>
          <w:szCs w:val="28"/>
        </w:rPr>
        <w:t>независимо друг от друга.</w:t>
      </w:r>
    </w:p>
    <w:p w14:paraId="776C783D" w14:textId="77777777" w:rsidR="00C32C0A" w:rsidRPr="00977B06" w:rsidRDefault="00C32C0A" w:rsidP="00380CBB">
      <w:pPr>
        <w:pStyle w:val="111"/>
        <w:numPr>
          <w:ilvl w:val="0"/>
          <w:numId w:val="8"/>
        </w:numPr>
        <w:tabs>
          <w:tab w:val="left" w:pos="916"/>
        </w:tabs>
        <w:spacing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174DBC4A" w14:textId="77777777" w:rsidR="00C32C0A" w:rsidRPr="00977B06" w:rsidRDefault="00C32C0A" w:rsidP="00C32C0A">
      <w:pPr>
        <w:pStyle w:val="af8"/>
        <w:spacing w:before="156" w:line="360" w:lineRule="auto"/>
        <w:ind w:right="105"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шестой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3"/>
          <w:sz w:val="28"/>
          <w:szCs w:val="28"/>
        </w:rPr>
        <w:t xml:space="preserve"> </w:t>
      </w:r>
      <w:r w:rsidRPr="00977B06">
        <w:rPr>
          <w:sz w:val="28"/>
          <w:szCs w:val="28"/>
        </w:rPr>
        <w:t>границах зон</w:t>
      </w:r>
      <w:r w:rsidRPr="00977B06">
        <w:rPr>
          <w:spacing w:val="-4"/>
          <w:sz w:val="28"/>
          <w:szCs w:val="28"/>
        </w:rPr>
        <w:t xml:space="preserve"> </w:t>
      </w:r>
      <w:r w:rsidRPr="00977B06">
        <w:rPr>
          <w:sz w:val="28"/>
          <w:szCs w:val="28"/>
        </w:rPr>
        <w:t>планируемого размещения</w:t>
      </w:r>
      <w:r w:rsidRPr="00977B06">
        <w:rPr>
          <w:spacing w:val="-4"/>
          <w:sz w:val="28"/>
          <w:szCs w:val="28"/>
        </w:rPr>
        <w:t xml:space="preserve"> </w:t>
      </w:r>
      <w:r w:rsidRPr="00977B06">
        <w:rPr>
          <w:sz w:val="28"/>
          <w:szCs w:val="28"/>
        </w:rPr>
        <w:t>ОКС</w:t>
      </w:r>
      <w:r w:rsidRPr="00977B06">
        <w:rPr>
          <w:spacing w:val="-1"/>
          <w:sz w:val="28"/>
          <w:szCs w:val="28"/>
        </w:rPr>
        <w:t xml:space="preserve"> </w:t>
      </w:r>
      <w:r w:rsidRPr="00977B06">
        <w:rPr>
          <w:sz w:val="28"/>
          <w:szCs w:val="28"/>
        </w:rPr>
        <w:t>№№</w:t>
      </w:r>
      <w:r w:rsidRPr="00977B06">
        <w:rPr>
          <w:spacing w:val="-5"/>
          <w:sz w:val="28"/>
          <w:szCs w:val="28"/>
        </w:rPr>
        <w:t xml:space="preserve"> </w:t>
      </w:r>
      <w:r w:rsidRPr="00977B06">
        <w:rPr>
          <w:sz w:val="28"/>
          <w:szCs w:val="28"/>
        </w:rPr>
        <w:t>15,</w:t>
      </w:r>
      <w:r w:rsidRPr="00977B06">
        <w:rPr>
          <w:spacing w:val="-5"/>
          <w:sz w:val="28"/>
          <w:szCs w:val="28"/>
        </w:rPr>
        <w:t xml:space="preserve"> </w:t>
      </w:r>
      <w:r w:rsidRPr="00977B06">
        <w:rPr>
          <w:sz w:val="28"/>
          <w:szCs w:val="28"/>
        </w:rPr>
        <w:t>18,</w:t>
      </w:r>
      <w:r w:rsidRPr="00977B06">
        <w:rPr>
          <w:spacing w:val="-5"/>
          <w:sz w:val="28"/>
          <w:szCs w:val="28"/>
        </w:rPr>
        <w:t xml:space="preserve"> </w:t>
      </w:r>
      <w:r w:rsidRPr="00977B06">
        <w:rPr>
          <w:sz w:val="28"/>
          <w:szCs w:val="28"/>
        </w:rPr>
        <w:t>69.</w:t>
      </w:r>
    </w:p>
    <w:p w14:paraId="1C3D2DBD" w14:textId="77777777" w:rsidR="00C32C0A" w:rsidRPr="00977B06" w:rsidRDefault="00C32C0A" w:rsidP="00C32C0A">
      <w:pPr>
        <w:pStyle w:val="af8"/>
        <w:spacing w:before="1" w:line="360" w:lineRule="auto"/>
        <w:ind w:left="679"/>
        <w:jc w:val="both"/>
        <w:rPr>
          <w:sz w:val="28"/>
          <w:szCs w:val="28"/>
        </w:rPr>
      </w:pPr>
      <w:r w:rsidRPr="00977B06">
        <w:rPr>
          <w:sz w:val="28"/>
          <w:szCs w:val="28"/>
        </w:rPr>
        <w:t>Перечень</w:t>
      </w:r>
      <w:r w:rsidRPr="00977B06">
        <w:rPr>
          <w:spacing w:val="1"/>
          <w:sz w:val="28"/>
          <w:szCs w:val="28"/>
        </w:rPr>
        <w:t xml:space="preserve"> </w:t>
      </w:r>
      <w:r w:rsidRPr="00977B06">
        <w:rPr>
          <w:sz w:val="28"/>
          <w:szCs w:val="28"/>
        </w:rPr>
        <w:t>реализуемых</w:t>
      </w:r>
      <w:r w:rsidRPr="00977B06">
        <w:rPr>
          <w:spacing w:val="2"/>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в</w:t>
      </w:r>
      <w:r w:rsidRPr="00977B06">
        <w:rPr>
          <w:spacing w:val="2"/>
          <w:sz w:val="28"/>
          <w:szCs w:val="28"/>
        </w:rPr>
        <w:t xml:space="preserve"> </w:t>
      </w:r>
      <w:r w:rsidRPr="00977B06">
        <w:rPr>
          <w:sz w:val="28"/>
          <w:szCs w:val="28"/>
        </w:rPr>
        <w:t>рамках</w:t>
      </w:r>
      <w:r w:rsidRPr="00977B06">
        <w:rPr>
          <w:spacing w:val="3"/>
          <w:sz w:val="28"/>
          <w:szCs w:val="28"/>
        </w:rPr>
        <w:t xml:space="preserve"> </w:t>
      </w:r>
      <w:r w:rsidRPr="00977B06">
        <w:rPr>
          <w:sz w:val="28"/>
          <w:szCs w:val="28"/>
        </w:rPr>
        <w:t>шестой</w:t>
      </w:r>
      <w:r w:rsidRPr="00977B06">
        <w:rPr>
          <w:spacing w:val="1"/>
          <w:sz w:val="28"/>
          <w:szCs w:val="28"/>
        </w:rPr>
        <w:t xml:space="preserve"> </w:t>
      </w:r>
      <w:r w:rsidRPr="00977B06">
        <w:rPr>
          <w:sz w:val="28"/>
          <w:szCs w:val="28"/>
        </w:rPr>
        <w:t>очереди:</w:t>
      </w:r>
    </w:p>
    <w:p w14:paraId="721070BE" w14:textId="77777777" w:rsidR="00C32C0A" w:rsidRPr="00C32C0A" w:rsidRDefault="00C32C0A" w:rsidP="00380CBB">
      <w:pPr>
        <w:pStyle w:val="ac"/>
        <w:widowControl w:val="0"/>
        <w:numPr>
          <w:ilvl w:val="0"/>
          <w:numId w:val="7"/>
        </w:numPr>
        <w:tabs>
          <w:tab w:val="left" w:pos="1006"/>
        </w:tabs>
        <w:spacing w:before="160" w:after="0" w:line="360" w:lineRule="auto"/>
        <w:ind w:right="106"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147,7</w:t>
      </w:r>
      <w:r w:rsidRPr="00C32C0A">
        <w:rPr>
          <w:rFonts w:ascii="Times New Roman" w:hAnsi="Times New Roman"/>
          <w:spacing w:val="1"/>
          <w:sz w:val="28"/>
          <w:szCs w:val="28"/>
        </w:rPr>
        <w:t xml:space="preserve"> </w:t>
      </w:r>
      <w:r w:rsidRPr="00C32C0A">
        <w:rPr>
          <w:rFonts w:ascii="Times New Roman" w:hAnsi="Times New Roman"/>
          <w:sz w:val="28"/>
          <w:szCs w:val="28"/>
        </w:rPr>
        <w:t>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lastRenderedPageBreak/>
        <w:t>границах зон планируемого</w:t>
      </w:r>
      <w:r w:rsidRPr="00C32C0A">
        <w:rPr>
          <w:rFonts w:ascii="Times New Roman" w:hAnsi="Times New Roman"/>
          <w:spacing w:val="-3"/>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4"/>
          <w:sz w:val="28"/>
          <w:szCs w:val="28"/>
        </w:rPr>
        <w:t xml:space="preserve"> </w:t>
      </w:r>
      <w:r w:rsidRPr="00C32C0A">
        <w:rPr>
          <w:rFonts w:ascii="Times New Roman" w:hAnsi="Times New Roman"/>
          <w:sz w:val="28"/>
          <w:szCs w:val="28"/>
        </w:rPr>
        <w:t>15,</w:t>
      </w:r>
      <w:r w:rsidRPr="00C32C0A">
        <w:rPr>
          <w:rFonts w:ascii="Times New Roman" w:hAnsi="Times New Roman"/>
          <w:spacing w:val="-1"/>
          <w:sz w:val="28"/>
          <w:szCs w:val="28"/>
        </w:rPr>
        <w:t xml:space="preserve"> </w:t>
      </w:r>
      <w:r w:rsidRPr="00C32C0A">
        <w:rPr>
          <w:rFonts w:ascii="Times New Roman" w:hAnsi="Times New Roman"/>
          <w:sz w:val="28"/>
          <w:szCs w:val="28"/>
        </w:rPr>
        <w:t>18;</w:t>
      </w:r>
    </w:p>
    <w:p w14:paraId="7BC214FE" w14:textId="77777777" w:rsidR="00C32C0A" w:rsidRPr="00C32C0A" w:rsidRDefault="00C32C0A" w:rsidP="00380CBB">
      <w:pPr>
        <w:pStyle w:val="ac"/>
        <w:widowControl w:val="0"/>
        <w:numPr>
          <w:ilvl w:val="0"/>
          <w:numId w:val="7"/>
        </w:numPr>
        <w:tabs>
          <w:tab w:val="left" w:pos="891"/>
        </w:tabs>
        <w:spacing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5FAC4ABC" w14:textId="77777777" w:rsidR="00C32C0A" w:rsidRPr="00C32C0A" w:rsidRDefault="00C32C0A" w:rsidP="00380CBB">
      <w:pPr>
        <w:pStyle w:val="ac"/>
        <w:widowControl w:val="0"/>
        <w:numPr>
          <w:ilvl w:val="0"/>
          <w:numId w:val="7"/>
        </w:numPr>
        <w:tabs>
          <w:tab w:val="left" w:pos="894"/>
        </w:tabs>
        <w:spacing w:before="160"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 102,</w:t>
      </w:r>
      <w:r w:rsidRPr="00C32C0A">
        <w:rPr>
          <w:rFonts w:ascii="Times New Roman" w:hAnsi="Times New Roman"/>
          <w:spacing w:val="-2"/>
          <w:sz w:val="28"/>
          <w:szCs w:val="28"/>
        </w:rPr>
        <w:t xml:space="preserve"> </w:t>
      </w:r>
      <w:r w:rsidRPr="00C32C0A">
        <w:rPr>
          <w:rFonts w:ascii="Times New Roman" w:hAnsi="Times New Roman"/>
          <w:sz w:val="28"/>
          <w:szCs w:val="28"/>
        </w:rPr>
        <w:t>105;</w:t>
      </w:r>
    </w:p>
    <w:p w14:paraId="6FBBEEE0" w14:textId="77777777" w:rsidR="00C32C0A" w:rsidRPr="00C32C0A" w:rsidRDefault="00C32C0A" w:rsidP="00380CBB">
      <w:pPr>
        <w:pStyle w:val="ac"/>
        <w:widowControl w:val="0"/>
        <w:numPr>
          <w:ilvl w:val="0"/>
          <w:numId w:val="7"/>
        </w:numPr>
        <w:tabs>
          <w:tab w:val="left" w:pos="1033"/>
        </w:tabs>
        <w:spacing w:before="2"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17C80CC0" w14:textId="77777777" w:rsidR="00C32C0A" w:rsidRPr="00977B06" w:rsidRDefault="00C32C0A" w:rsidP="00C32C0A">
      <w:pPr>
        <w:pStyle w:val="af8"/>
        <w:spacing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709DE183" w14:textId="77777777" w:rsidR="00C32C0A" w:rsidRPr="00977B06" w:rsidRDefault="00C32C0A" w:rsidP="00C32C0A">
      <w:pPr>
        <w:pStyle w:val="af8"/>
        <w:spacing w:line="360" w:lineRule="auto"/>
        <w:ind w:right="105"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73E14E88" w14:textId="77777777" w:rsidR="00C32C0A" w:rsidRPr="00977B06" w:rsidRDefault="00C32C0A" w:rsidP="00380CBB">
      <w:pPr>
        <w:pStyle w:val="111"/>
        <w:numPr>
          <w:ilvl w:val="0"/>
          <w:numId w:val="8"/>
        </w:numPr>
        <w:tabs>
          <w:tab w:val="left" w:pos="916"/>
        </w:tabs>
        <w:spacing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258E9FA2" w14:textId="77777777" w:rsidR="00C32C0A" w:rsidRPr="00977B06" w:rsidRDefault="00C32C0A" w:rsidP="00C32C0A">
      <w:pPr>
        <w:pStyle w:val="af8"/>
        <w:spacing w:before="156" w:line="360" w:lineRule="auto"/>
        <w:ind w:right="106"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седьмой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3"/>
          <w:sz w:val="28"/>
          <w:szCs w:val="28"/>
        </w:rPr>
        <w:t xml:space="preserve"> </w:t>
      </w:r>
      <w:r w:rsidRPr="00977B06">
        <w:rPr>
          <w:sz w:val="28"/>
          <w:szCs w:val="28"/>
        </w:rPr>
        <w:t>границах</w:t>
      </w:r>
      <w:r w:rsidRPr="00977B06">
        <w:rPr>
          <w:spacing w:val="-1"/>
          <w:sz w:val="28"/>
          <w:szCs w:val="28"/>
        </w:rPr>
        <w:t xml:space="preserve"> </w:t>
      </w:r>
      <w:r w:rsidRPr="00977B06">
        <w:rPr>
          <w:sz w:val="28"/>
          <w:szCs w:val="28"/>
        </w:rPr>
        <w:t>зон</w:t>
      </w:r>
      <w:r w:rsidRPr="00977B06">
        <w:rPr>
          <w:spacing w:val="-4"/>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размещения</w:t>
      </w:r>
      <w:r w:rsidRPr="00977B06">
        <w:rPr>
          <w:spacing w:val="-4"/>
          <w:sz w:val="28"/>
          <w:szCs w:val="28"/>
        </w:rPr>
        <w:t xml:space="preserve"> </w:t>
      </w:r>
      <w:r w:rsidRPr="00977B06">
        <w:rPr>
          <w:sz w:val="28"/>
          <w:szCs w:val="28"/>
        </w:rPr>
        <w:t>ОКС</w:t>
      </w:r>
      <w:r w:rsidRPr="00977B06">
        <w:rPr>
          <w:spacing w:val="-1"/>
          <w:sz w:val="28"/>
          <w:szCs w:val="28"/>
        </w:rPr>
        <w:t xml:space="preserve"> </w:t>
      </w:r>
      <w:r w:rsidRPr="00977B06">
        <w:rPr>
          <w:sz w:val="28"/>
          <w:szCs w:val="28"/>
        </w:rPr>
        <w:t>№№</w:t>
      </w:r>
      <w:r w:rsidRPr="00977B06">
        <w:rPr>
          <w:spacing w:val="-5"/>
          <w:sz w:val="28"/>
          <w:szCs w:val="28"/>
        </w:rPr>
        <w:t xml:space="preserve"> </w:t>
      </w:r>
      <w:r w:rsidRPr="00977B06">
        <w:rPr>
          <w:sz w:val="28"/>
          <w:szCs w:val="28"/>
        </w:rPr>
        <w:t>14,</w:t>
      </w:r>
      <w:r w:rsidRPr="00977B06">
        <w:rPr>
          <w:spacing w:val="-5"/>
          <w:sz w:val="28"/>
          <w:szCs w:val="28"/>
        </w:rPr>
        <w:t xml:space="preserve"> </w:t>
      </w:r>
      <w:r w:rsidRPr="00977B06">
        <w:rPr>
          <w:sz w:val="28"/>
          <w:szCs w:val="28"/>
        </w:rPr>
        <w:t>17,</w:t>
      </w:r>
      <w:r w:rsidRPr="00977B06">
        <w:rPr>
          <w:spacing w:val="-5"/>
          <w:sz w:val="28"/>
          <w:szCs w:val="28"/>
        </w:rPr>
        <w:t xml:space="preserve"> </w:t>
      </w:r>
      <w:r w:rsidRPr="00977B06">
        <w:rPr>
          <w:sz w:val="28"/>
          <w:szCs w:val="28"/>
        </w:rPr>
        <w:t>67,</w:t>
      </w:r>
      <w:r w:rsidRPr="00977B06">
        <w:rPr>
          <w:spacing w:val="-5"/>
          <w:sz w:val="28"/>
          <w:szCs w:val="28"/>
        </w:rPr>
        <w:t xml:space="preserve"> </w:t>
      </w:r>
      <w:r w:rsidRPr="00977B06">
        <w:rPr>
          <w:sz w:val="28"/>
          <w:szCs w:val="28"/>
        </w:rPr>
        <w:t>68.</w:t>
      </w:r>
    </w:p>
    <w:p w14:paraId="6B8ED6CD" w14:textId="77777777" w:rsidR="00C32C0A" w:rsidRPr="00977B06" w:rsidRDefault="00C32C0A" w:rsidP="00C32C0A">
      <w:pPr>
        <w:pStyle w:val="af8"/>
        <w:spacing w:before="1" w:line="360" w:lineRule="auto"/>
        <w:ind w:left="679"/>
        <w:jc w:val="both"/>
        <w:rPr>
          <w:sz w:val="28"/>
          <w:szCs w:val="28"/>
        </w:rPr>
      </w:pPr>
      <w:r w:rsidRPr="00977B06">
        <w:rPr>
          <w:sz w:val="28"/>
          <w:szCs w:val="28"/>
        </w:rPr>
        <w:t>Перечень</w:t>
      </w:r>
      <w:r w:rsidRPr="00977B06">
        <w:rPr>
          <w:spacing w:val="1"/>
          <w:sz w:val="28"/>
          <w:szCs w:val="28"/>
        </w:rPr>
        <w:t xml:space="preserve"> </w:t>
      </w:r>
      <w:r w:rsidRPr="00977B06">
        <w:rPr>
          <w:sz w:val="28"/>
          <w:szCs w:val="28"/>
        </w:rPr>
        <w:t>реализуемых</w:t>
      </w:r>
      <w:r w:rsidRPr="00977B06">
        <w:rPr>
          <w:spacing w:val="2"/>
          <w:sz w:val="28"/>
          <w:szCs w:val="28"/>
        </w:rPr>
        <w:t xml:space="preserve"> </w:t>
      </w:r>
      <w:r w:rsidRPr="00977B06">
        <w:rPr>
          <w:sz w:val="28"/>
          <w:szCs w:val="28"/>
        </w:rPr>
        <w:t>объектов</w:t>
      </w:r>
      <w:r w:rsidRPr="00977B06">
        <w:rPr>
          <w:spacing w:val="2"/>
          <w:sz w:val="28"/>
          <w:szCs w:val="28"/>
        </w:rPr>
        <w:t xml:space="preserve"> </w:t>
      </w:r>
      <w:r w:rsidRPr="00977B06">
        <w:rPr>
          <w:sz w:val="28"/>
          <w:szCs w:val="28"/>
        </w:rPr>
        <w:t>в</w:t>
      </w:r>
      <w:r w:rsidRPr="00977B06">
        <w:rPr>
          <w:spacing w:val="1"/>
          <w:sz w:val="28"/>
          <w:szCs w:val="28"/>
        </w:rPr>
        <w:t xml:space="preserve"> </w:t>
      </w:r>
      <w:r w:rsidRPr="00977B06">
        <w:rPr>
          <w:sz w:val="28"/>
          <w:szCs w:val="28"/>
        </w:rPr>
        <w:t>рамках</w:t>
      </w:r>
      <w:r w:rsidRPr="00977B06">
        <w:rPr>
          <w:spacing w:val="3"/>
          <w:sz w:val="28"/>
          <w:szCs w:val="28"/>
        </w:rPr>
        <w:t xml:space="preserve"> </w:t>
      </w:r>
      <w:r w:rsidRPr="00977B06">
        <w:rPr>
          <w:sz w:val="28"/>
          <w:szCs w:val="28"/>
        </w:rPr>
        <w:t>седьмой</w:t>
      </w:r>
      <w:r w:rsidRPr="00977B06">
        <w:rPr>
          <w:spacing w:val="2"/>
          <w:sz w:val="28"/>
          <w:szCs w:val="28"/>
        </w:rPr>
        <w:t xml:space="preserve"> </w:t>
      </w:r>
      <w:r w:rsidRPr="00977B06">
        <w:rPr>
          <w:sz w:val="28"/>
          <w:szCs w:val="28"/>
        </w:rPr>
        <w:t>очереди:</w:t>
      </w:r>
    </w:p>
    <w:p w14:paraId="61D36537" w14:textId="77777777" w:rsidR="00C32C0A" w:rsidRPr="00C32C0A" w:rsidRDefault="00C32C0A" w:rsidP="00380CBB">
      <w:pPr>
        <w:pStyle w:val="ac"/>
        <w:widowControl w:val="0"/>
        <w:numPr>
          <w:ilvl w:val="0"/>
          <w:numId w:val="7"/>
        </w:numPr>
        <w:tabs>
          <w:tab w:val="left" w:pos="1006"/>
        </w:tabs>
        <w:spacing w:before="4"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119,8</w:t>
      </w:r>
      <w:r w:rsidRPr="00C32C0A">
        <w:rPr>
          <w:rFonts w:ascii="Times New Roman" w:hAnsi="Times New Roman"/>
          <w:spacing w:val="1"/>
          <w:sz w:val="28"/>
          <w:szCs w:val="28"/>
        </w:rPr>
        <w:t xml:space="preserve"> </w:t>
      </w:r>
      <w:r w:rsidRPr="00C32C0A">
        <w:rPr>
          <w:rFonts w:ascii="Times New Roman" w:hAnsi="Times New Roman"/>
          <w:sz w:val="28"/>
          <w:szCs w:val="28"/>
        </w:rPr>
        <w:t>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границах зон планируемого</w:t>
      </w:r>
      <w:r w:rsidRPr="00C32C0A">
        <w:rPr>
          <w:rFonts w:ascii="Times New Roman" w:hAnsi="Times New Roman"/>
          <w:spacing w:val="-3"/>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4"/>
          <w:sz w:val="28"/>
          <w:szCs w:val="28"/>
        </w:rPr>
        <w:t xml:space="preserve"> </w:t>
      </w:r>
      <w:r w:rsidRPr="00C32C0A">
        <w:rPr>
          <w:rFonts w:ascii="Times New Roman" w:hAnsi="Times New Roman"/>
          <w:sz w:val="28"/>
          <w:szCs w:val="28"/>
        </w:rPr>
        <w:t>14,</w:t>
      </w:r>
      <w:r w:rsidRPr="00C32C0A">
        <w:rPr>
          <w:rFonts w:ascii="Times New Roman" w:hAnsi="Times New Roman"/>
          <w:spacing w:val="-1"/>
          <w:sz w:val="28"/>
          <w:szCs w:val="28"/>
        </w:rPr>
        <w:t xml:space="preserve"> </w:t>
      </w:r>
      <w:r w:rsidRPr="00C32C0A">
        <w:rPr>
          <w:rFonts w:ascii="Times New Roman" w:hAnsi="Times New Roman"/>
          <w:sz w:val="28"/>
          <w:szCs w:val="28"/>
        </w:rPr>
        <w:t>17;</w:t>
      </w:r>
    </w:p>
    <w:p w14:paraId="05DEDACE" w14:textId="77777777" w:rsidR="00C32C0A" w:rsidRPr="00C32C0A" w:rsidRDefault="00C32C0A" w:rsidP="00380CBB">
      <w:pPr>
        <w:pStyle w:val="ac"/>
        <w:widowControl w:val="0"/>
        <w:numPr>
          <w:ilvl w:val="0"/>
          <w:numId w:val="7"/>
        </w:numPr>
        <w:tabs>
          <w:tab w:val="left" w:pos="1062"/>
        </w:tabs>
        <w:spacing w:before="89"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школы</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1"/>
          <w:sz w:val="28"/>
          <w:szCs w:val="28"/>
        </w:rPr>
        <w:t xml:space="preserve"> </w:t>
      </w:r>
      <w:r w:rsidRPr="00C32C0A">
        <w:rPr>
          <w:rFonts w:ascii="Times New Roman" w:hAnsi="Times New Roman"/>
          <w:sz w:val="28"/>
          <w:szCs w:val="28"/>
        </w:rPr>
        <w:t>1501</w:t>
      </w:r>
      <w:r w:rsidRPr="00C32C0A">
        <w:rPr>
          <w:rFonts w:ascii="Times New Roman" w:hAnsi="Times New Roman"/>
          <w:spacing w:val="1"/>
          <w:sz w:val="28"/>
          <w:szCs w:val="28"/>
        </w:rPr>
        <w:t xml:space="preserve"> </w:t>
      </w:r>
      <w:r w:rsidRPr="00C32C0A">
        <w:rPr>
          <w:rFonts w:ascii="Times New Roman" w:hAnsi="Times New Roman"/>
          <w:sz w:val="28"/>
          <w:szCs w:val="28"/>
        </w:rPr>
        <w:t>место,</w:t>
      </w:r>
      <w:r w:rsidRPr="00C32C0A">
        <w:rPr>
          <w:rFonts w:ascii="Times New Roman" w:hAnsi="Times New Roman"/>
          <w:spacing w:val="1"/>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1"/>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1"/>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3"/>
          <w:sz w:val="28"/>
          <w:szCs w:val="28"/>
        </w:rPr>
        <w:t xml:space="preserve"> </w:t>
      </w:r>
      <w:r w:rsidRPr="00C32C0A">
        <w:rPr>
          <w:rFonts w:ascii="Times New Roman" w:hAnsi="Times New Roman"/>
          <w:sz w:val="28"/>
          <w:szCs w:val="28"/>
        </w:rPr>
        <w:t>мест;</w:t>
      </w:r>
    </w:p>
    <w:p w14:paraId="517CD2EC" w14:textId="77777777" w:rsidR="00C32C0A" w:rsidRPr="00C32C0A" w:rsidRDefault="00C32C0A" w:rsidP="00380CBB">
      <w:pPr>
        <w:pStyle w:val="ac"/>
        <w:widowControl w:val="0"/>
        <w:numPr>
          <w:ilvl w:val="0"/>
          <w:numId w:val="7"/>
        </w:numPr>
        <w:tabs>
          <w:tab w:val="left" w:pos="894"/>
        </w:tabs>
        <w:spacing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w:t>
      </w:r>
      <w:r w:rsidRPr="00C32C0A">
        <w:rPr>
          <w:rFonts w:ascii="Times New Roman" w:hAnsi="Times New Roman"/>
          <w:spacing w:val="-3"/>
          <w:sz w:val="28"/>
          <w:szCs w:val="28"/>
        </w:rPr>
        <w:t xml:space="preserve"> </w:t>
      </w:r>
      <w:r w:rsidRPr="00C32C0A">
        <w:rPr>
          <w:rFonts w:ascii="Times New Roman" w:hAnsi="Times New Roman"/>
          <w:sz w:val="28"/>
          <w:szCs w:val="28"/>
        </w:rPr>
        <w:t>101,</w:t>
      </w:r>
      <w:r w:rsidRPr="00C32C0A">
        <w:rPr>
          <w:rFonts w:ascii="Times New Roman" w:hAnsi="Times New Roman"/>
          <w:spacing w:val="-4"/>
          <w:sz w:val="28"/>
          <w:szCs w:val="28"/>
        </w:rPr>
        <w:t xml:space="preserve"> </w:t>
      </w:r>
      <w:r w:rsidRPr="00C32C0A">
        <w:rPr>
          <w:rFonts w:ascii="Times New Roman" w:hAnsi="Times New Roman"/>
          <w:sz w:val="28"/>
          <w:szCs w:val="28"/>
        </w:rPr>
        <w:t>104;</w:t>
      </w:r>
    </w:p>
    <w:p w14:paraId="3CB48984" w14:textId="77777777" w:rsidR="00C32C0A" w:rsidRPr="00C32C0A" w:rsidRDefault="00C32C0A" w:rsidP="00380CBB">
      <w:pPr>
        <w:pStyle w:val="ac"/>
        <w:widowControl w:val="0"/>
        <w:numPr>
          <w:ilvl w:val="0"/>
          <w:numId w:val="7"/>
        </w:numPr>
        <w:tabs>
          <w:tab w:val="left" w:pos="1033"/>
        </w:tabs>
        <w:spacing w:before="1" w:after="0" w:line="360" w:lineRule="auto"/>
        <w:ind w:right="104"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750C685D" w14:textId="77777777" w:rsidR="00C32C0A" w:rsidRPr="00977B06" w:rsidRDefault="00C32C0A" w:rsidP="00C32C0A">
      <w:pPr>
        <w:pStyle w:val="af8"/>
        <w:spacing w:line="360" w:lineRule="auto"/>
        <w:ind w:right="109" w:firstLine="708"/>
        <w:jc w:val="both"/>
        <w:rPr>
          <w:sz w:val="28"/>
          <w:szCs w:val="28"/>
        </w:rPr>
      </w:pPr>
      <w:r w:rsidRPr="00977B06">
        <w:rPr>
          <w:sz w:val="28"/>
          <w:szCs w:val="28"/>
        </w:rPr>
        <w:lastRenderedPageBreak/>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780CA8B3" w14:textId="77777777" w:rsidR="00C32C0A" w:rsidRPr="00977B06" w:rsidRDefault="00C32C0A" w:rsidP="00C32C0A">
      <w:pPr>
        <w:pStyle w:val="af8"/>
        <w:spacing w:line="360" w:lineRule="auto"/>
        <w:ind w:right="106"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18B0D10B" w14:textId="77777777" w:rsidR="00C32C0A" w:rsidRPr="00977B06" w:rsidRDefault="00C32C0A" w:rsidP="00380CBB">
      <w:pPr>
        <w:pStyle w:val="111"/>
        <w:numPr>
          <w:ilvl w:val="0"/>
          <w:numId w:val="8"/>
        </w:numPr>
        <w:tabs>
          <w:tab w:val="left" w:pos="916"/>
        </w:tabs>
        <w:spacing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525049C5" w14:textId="77777777" w:rsidR="00C32C0A" w:rsidRPr="00977B06" w:rsidRDefault="00C32C0A" w:rsidP="00C32C0A">
      <w:pPr>
        <w:pStyle w:val="af8"/>
        <w:spacing w:before="156" w:line="360" w:lineRule="auto"/>
        <w:ind w:right="104"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восьмой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 в</w:t>
      </w:r>
      <w:r w:rsidRPr="00977B06">
        <w:rPr>
          <w:spacing w:val="-3"/>
          <w:sz w:val="28"/>
          <w:szCs w:val="28"/>
        </w:rPr>
        <w:t xml:space="preserve"> </w:t>
      </w:r>
      <w:r w:rsidRPr="00977B06">
        <w:rPr>
          <w:sz w:val="28"/>
          <w:szCs w:val="28"/>
        </w:rPr>
        <w:t>границах зон</w:t>
      </w:r>
      <w:r w:rsidRPr="00977B06">
        <w:rPr>
          <w:spacing w:val="-4"/>
          <w:sz w:val="28"/>
          <w:szCs w:val="28"/>
        </w:rPr>
        <w:t xml:space="preserve"> </w:t>
      </w:r>
      <w:r w:rsidRPr="00977B06">
        <w:rPr>
          <w:sz w:val="28"/>
          <w:szCs w:val="28"/>
        </w:rPr>
        <w:t>планируемого размещения ОКС</w:t>
      </w:r>
      <w:r w:rsidRPr="00977B06">
        <w:rPr>
          <w:spacing w:val="-1"/>
          <w:sz w:val="28"/>
          <w:szCs w:val="28"/>
        </w:rPr>
        <w:t xml:space="preserve"> </w:t>
      </w:r>
      <w:r w:rsidRPr="00977B06">
        <w:rPr>
          <w:sz w:val="28"/>
          <w:szCs w:val="28"/>
        </w:rPr>
        <w:t>№№</w:t>
      </w:r>
      <w:r w:rsidRPr="00977B06">
        <w:rPr>
          <w:spacing w:val="-4"/>
          <w:sz w:val="28"/>
          <w:szCs w:val="28"/>
        </w:rPr>
        <w:t xml:space="preserve"> </w:t>
      </w:r>
      <w:r w:rsidRPr="00977B06">
        <w:rPr>
          <w:sz w:val="28"/>
          <w:szCs w:val="28"/>
        </w:rPr>
        <w:t>13,</w:t>
      </w:r>
      <w:r w:rsidRPr="00977B06">
        <w:rPr>
          <w:spacing w:val="-5"/>
          <w:sz w:val="28"/>
          <w:szCs w:val="28"/>
        </w:rPr>
        <w:t xml:space="preserve"> </w:t>
      </w:r>
      <w:r w:rsidRPr="00977B06">
        <w:rPr>
          <w:sz w:val="28"/>
          <w:szCs w:val="28"/>
        </w:rPr>
        <w:t>66.</w:t>
      </w:r>
    </w:p>
    <w:p w14:paraId="6D2ADBF0" w14:textId="77777777" w:rsidR="00C32C0A" w:rsidRPr="00977B06" w:rsidRDefault="00C32C0A" w:rsidP="00C32C0A">
      <w:pPr>
        <w:pStyle w:val="af8"/>
        <w:spacing w:before="1" w:line="360" w:lineRule="auto"/>
        <w:ind w:left="679"/>
        <w:jc w:val="both"/>
        <w:rPr>
          <w:sz w:val="28"/>
          <w:szCs w:val="28"/>
        </w:rPr>
      </w:pPr>
      <w:r w:rsidRPr="00977B06">
        <w:rPr>
          <w:sz w:val="28"/>
          <w:szCs w:val="28"/>
        </w:rPr>
        <w:t>Перечень реализуемых</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рамках</w:t>
      </w:r>
      <w:r w:rsidRPr="00977B06">
        <w:rPr>
          <w:spacing w:val="2"/>
          <w:sz w:val="28"/>
          <w:szCs w:val="28"/>
        </w:rPr>
        <w:t xml:space="preserve"> </w:t>
      </w:r>
      <w:r w:rsidRPr="00977B06">
        <w:rPr>
          <w:sz w:val="28"/>
          <w:szCs w:val="28"/>
        </w:rPr>
        <w:t>восьмой</w:t>
      </w:r>
      <w:r w:rsidRPr="00977B06">
        <w:rPr>
          <w:spacing w:val="1"/>
          <w:sz w:val="28"/>
          <w:szCs w:val="28"/>
        </w:rPr>
        <w:t xml:space="preserve"> </w:t>
      </w:r>
      <w:r w:rsidRPr="00977B06">
        <w:rPr>
          <w:sz w:val="28"/>
          <w:szCs w:val="28"/>
        </w:rPr>
        <w:t>очереди:</w:t>
      </w:r>
    </w:p>
    <w:p w14:paraId="20446A12" w14:textId="77777777" w:rsidR="00C32C0A" w:rsidRPr="00C32C0A" w:rsidRDefault="00C32C0A" w:rsidP="00380CBB">
      <w:pPr>
        <w:pStyle w:val="ac"/>
        <w:widowControl w:val="0"/>
        <w:numPr>
          <w:ilvl w:val="0"/>
          <w:numId w:val="7"/>
        </w:numPr>
        <w:tabs>
          <w:tab w:val="left" w:pos="891"/>
        </w:tabs>
        <w:spacing w:before="160" w:after="0" w:line="360" w:lineRule="auto"/>
        <w:ind w:right="108" w:firstLine="566"/>
        <w:contextualSpacing w:val="0"/>
        <w:jc w:val="both"/>
        <w:rPr>
          <w:rFonts w:ascii="Times New Roman" w:hAnsi="Times New Roman"/>
          <w:sz w:val="28"/>
          <w:szCs w:val="28"/>
        </w:rPr>
      </w:pPr>
      <w:r w:rsidRPr="00C32C0A">
        <w:rPr>
          <w:rFonts w:ascii="Times New Roman" w:hAnsi="Times New Roman"/>
          <w:sz w:val="28"/>
          <w:szCs w:val="28"/>
        </w:rPr>
        <w:t>строительство 73,9 тыс. кв. м многоквартирного жилищного фонда в границах</w:t>
      </w:r>
      <w:r w:rsidRPr="00C32C0A">
        <w:rPr>
          <w:rFonts w:ascii="Times New Roman" w:hAnsi="Times New Roman"/>
          <w:spacing w:val="-67"/>
          <w:sz w:val="28"/>
          <w:szCs w:val="28"/>
        </w:rPr>
        <w:t xml:space="preserve"> </w:t>
      </w:r>
      <w:r w:rsidRPr="00C32C0A">
        <w:rPr>
          <w:rFonts w:ascii="Times New Roman" w:hAnsi="Times New Roman"/>
          <w:sz w:val="28"/>
          <w:szCs w:val="28"/>
        </w:rPr>
        <w:t>зоны</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2"/>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3"/>
          <w:sz w:val="28"/>
          <w:szCs w:val="28"/>
        </w:rPr>
        <w:t xml:space="preserve"> </w:t>
      </w:r>
      <w:r w:rsidRPr="00C32C0A">
        <w:rPr>
          <w:rFonts w:ascii="Times New Roman" w:hAnsi="Times New Roman"/>
          <w:sz w:val="28"/>
          <w:szCs w:val="28"/>
        </w:rPr>
        <w:t>13;</w:t>
      </w:r>
    </w:p>
    <w:p w14:paraId="7BA5ECF5" w14:textId="77777777" w:rsidR="00C32C0A" w:rsidRPr="00C32C0A" w:rsidRDefault="00C32C0A" w:rsidP="00380CBB">
      <w:pPr>
        <w:pStyle w:val="ac"/>
        <w:widowControl w:val="0"/>
        <w:numPr>
          <w:ilvl w:val="0"/>
          <w:numId w:val="7"/>
        </w:numPr>
        <w:tabs>
          <w:tab w:val="left" w:pos="891"/>
        </w:tabs>
        <w:spacing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340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27806A97" w14:textId="77777777" w:rsidR="00C32C0A" w:rsidRPr="00C32C0A" w:rsidRDefault="00C32C0A" w:rsidP="00380CBB">
      <w:pPr>
        <w:pStyle w:val="ac"/>
        <w:widowControl w:val="0"/>
        <w:numPr>
          <w:ilvl w:val="0"/>
          <w:numId w:val="7"/>
        </w:numPr>
        <w:tabs>
          <w:tab w:val="left" w:pos="961"/>
        </w:tabs>
        <w:spacing w:before="161" w:after="0" w:line="360" w:lineRule="auto"/>
        <w:ind w:right="109"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w:t>
      </w:r>
      <w:r w:rsidRPr="00C32C0A">
        <w:rPr>
          <w:rFonts w:ascii="Times New Roman" w:hAnsi="Times New Roman"/>
          <w:spacing w:val="1"/>
          <w:sz w:val="28"/>
          <w:szCs w:val="28"/>
        </w:rPr>
        <w:t xml:space="preserve"> </w:t>
      </w:r>
      <w:r w:rsidRPr="00C32C0A">
        <w:rPr>
          <w:rFonts w:ascii="Times New Roman" w:hAnsi="Times New Roman"/>
          <w:sz w:val="28"/>
          <w:szCs w:val="28"/>
        </w:rPr>
        <w:t>озелененных</w:t>
      </w:r>
      <w:r w:rsidRPr="00C32C0A">
        <w:rPr>
          <w:rFonts w:ascii="Times New Roman" w:hAnsi="Times New Roman"/>
          <w:spacing w:val="1"/>
          <w:sz w:val="28"/>
          <w:szCs w:val="28"/>
        </w:rPr>
        <w:t xml:space="preserve"> </w:t>
      </w:r>
      <w:r w:rsidRPr="00C32C0A">
        <w:rPr>
          <w:rFonts w:ascii="Times New Roman" w:hAnsi="Times New Roman"/>
          <w:sz w:val="28"/>
          <w:szCs w:val="28"/>
        </w:rPr>
        <w:t>территорий</w:t>
      </w:r>
      <w:r w:rsidRPr="00C32C0A">
        <w:rPr>
          <w:rFonts w:ascii="Times New Roman" w:hAnsi="Times New Roman"/>
          <w:spacing w:val="1"/>
          <w:sz w:val="28"/>
          <w:szCs w:val="28"/>
        </w:rPr>
        <w:t xml:space="preserve"> </w:t>
      </w:r>
      <w:r w:rsidRPr="00C32C0A">
        <w:rPr>
          <w:rFonts w:ascii="Times New Roman" w:hAnsi="Times New Roman"/>
          <w:sz w:val="28"/>
          <w:szCs w:val="28"/>
        </w:rPr>
        <w:t>общего</w:t>
      </w:r>
      <w:r w:rsidRPr="00C32C0A">
        <w:rPr>
          <w:rFonts w:ascii="Times New Roman" w:hAnsi="Times New Roman"/>
          <w:spacing w:val="1"/>
          <w:sz w:val="28"/>
          <w:szCs w:val="28"/>
        </w:rPr>
        <w:t xml:space="preserve"> </w:t>
      </w:r>
      <w:r w:rsidRPr="00C32C0A">
        <w:rPr>
          <w:rFonts w:ascii="Times New Roman" w:hAnsi="Times New Roman"/>
          <w:sz w:val="28"/>
          <w:szCs w:val="28"/>
        </w:rPr>
        <w:t>пользования</w:t>
      </w:r>
      <w:r w:rsidRPr="00C32C0A">
        <w:rPr>
          <w:rFonts w:ascii="Times New Roman" w:hAnsi="Times New Roman"/>
          <w:spacing w:val="1"/>
          <w:sz w:val="28"/>
          <w:szCs w:val="28"/>
        </w:rPr>
        <w:t xml:space="preserve"> </w:t>
      </w:r>
      <w:r w:rsidRPr="00C32C0A">
        <w:rPr>
          <w:rFonts w:ascii="Times New Roman" w:hAnsi="Times New Roman"/>
          <w:sz w:val="28"/>
          <w:szCs w:val="28"/>
        </w:rPr>
        <w:t>в границах</w:t>
      </w:r>
      <w:r w:rsidRPr="00C32C0A">
        <w:rPr>
          <w:rFonts w:ascii="Times New Roman" w:hAnsi="Times New Roman"/>
          <w:spacing w:val="1"/>
          <w:sz w:val="28"/>
          <w:szCs w:val="28"/>
        </w:rPr>
        <w:t xml:space="preserve"> </w:t>
      </w:r>
      <w:r w:rsidRPr="00C32C0A">
        <w:rPr>
          <w:rFonts w:ascii="Times New Roman" w:hAnsi="Times New Roman"/>
          <w:sz w:val="28"/>
          <w:szCs w:val="28"/>
        </w:rPr>
        <w:t>зоны</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2"/>
          <w:sz w:val="28"/>
          <w:szCs w:val="28"/>
        </w:rPr>
        <w:t xml:space="preserve"> </w:t>
      </w:r>
      <w:r w:rsidRPr="00C32C0A">
        <w:rPr>
          <w:rFonts w:ascii="Times New Roman" w:hAnsi="Times New Roman"/>
          <w:sz w:val="28"/>
          <w:szCs w:val="28"/>
        </w:rPr>
        <w:t>размещения ОКС №</w:t>
      </w:r>
      <w:r w:rsidRPr="00C32C0A">
        <w:rPr>
          <w:rFonts w:ascii="Times New Roman" w:hAnsi="Times New Roman"/>
          <w:spacing w:val="-3"/>
          <w:sz w:val="28"/>
          <w:szCs w:val="28"/>
        </w:rPr>
        <w:t xml:space="preserve"> </w:t>
      </w:r>
      <w:r w:rsidRPr="00C32C0A">
        <w:rPr>
          <w:rFonts w:ascii="Times New Roman" w:hAnsi="Times New Roman"/>
          <w:sz w:val="28"/>
          <w:szCs w:val="28"/>
        </w:rPr>
        <w:t>100;</w:t>
      </w:r>
    </w:p>
    <w:p w14:paraId="0485F8CD" w14:textId="77777777" w:rsidR="00C32C0A" w:rsidRPr="00C32C0A" w:rsidRDefault="00C32C0A" w:rsidP="00380CBB">
      <w:pPr>
        <w:pStyle w:val="ac"/>
        <w:widowControl w:val="0"/>
        <w:numPr>
          <w:ilvl w:val="0"/>
          <w:numId w:val="7"/>
        </w:numPr>
        <w:tabs>
          <w:tab w:val="left" w:pos="1033"/>
        </w:tabs>
        <w:spacing w:before="1"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2"/>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22A69110" w14:textId="77777777" w:rsidR="00C32C0A" w:rsidRPr="00977B06" w:rsidRDefault="00C32C0A" w:rsidP="00C32C0A">
      <w:pPr>
        <w:pStyle w:val="af8"/>
        <w:spacing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56"/>
          <w:sz w:val="28"/>
          <w:szCs w:val="28"/>
        </w:rPr>
        <w:t xml:space="preserve"> </w:t>
      </w:r>
      <w:r w:rsidRPr="00977B06">
        <w:rPr>
          <w:sz w:val="28"/>
          <w:szCs w:val="28"/>
        </w:rPr>
        <w:t>транспортной</w:t>
      </w:r>
      <w:r w:rsidRPr="00977B06">
        <w:rPr>
          <w:spacing w:val="57"/>
          <w:sz w:val="28"/>
          <w:szCs w:val="28"/>
        </w:rPr>
        <w:t xml:space="preserve"> </w:t>
      </w:r>
      <w:r w:rsidRPr="00977B06">
        <w:rPr>
          <w:sz w:val="28"/>
          <w:szCs w:val="28"/>
        </w:rPr>
        <w:t>и</w:t>
      </w:r>
      <w:r w:rsidRPr="00977B06">
        <w:rPr>
          <w:spacing w:val="57"/>
          <w:sz w:val="28"/>
          <w:szCs w:val="28"/>
        </w:rPr>
        <w:t xml:space="preserve"> </w:t>
      </w:r>
      <w:r w:rsidRPr="00977B06">
        <w:rPr>
          <w:sz w:val="28"/>
          <w:szCs w:val="28"/>
        </w:rPr>
        <w:t>инженерной</w:t>
      </w:r>
      <w:r w:rsidRPr="00977B06">
        <w:rPr>
          <w:spacing w:val="57"/>
          <w:sz w:val="28"/>
          <w:szCs w:val="28"/>
        </w:rPr>
        <w:t xml:space="preserve"> </w:t>
      </w:r>
      <w:r w:rsidRPr="00977B06">
        <w:rPr>
          <w:sz w:val="28"/>
          <w:szCs w:val="28"/>
        </w:rPr>
        <w:t>инфраструктуры,</w:t>
      </w:r>
      <w:r w:rsidRPr="00977B06">
        <w:rPr>
          <w:spacing w:val="56"/>
          <w:sz w:val="28"/>
          <w:szCs w:val="28"/>
        </w:rPr>
        <w:t xml:space="preserve"> </w:t>
      </w:r>
      <w:r w:rsidRPr="00977B06">
        <w:rPr>
          <w:sz w:val="28"/>
          <w:szCs w:val="28"/>
        </w:rPr>
        <w:t>объектов</w:t>
      </w:r>
      <w:r w:rsidRPr="00977B06">
        <w:rPr>
          <w:spacing w:val="56"/>
          <w:sz w:val="28"/>
          <w:szCs w:val="28"/>
        </w:rPr>
        <w:t xml:space="preserve"> </w:t>
      </w:r>
      <w:r w:rsidRPr="00977B06">
        <w:rPr>
          <w:sz w:val="28"/>
          <w:szCs w:val="28"/>
        </w:rPr>
        <w:t>образования предыдущих</w:t>
      </w:r>
      <w:r w:rsidRPr="00977B06">
        <w:rPr>
          <w:spacing w:val="-6"/>
          <w:sz w:val="28"/>
          <w:szCs w:val="28"/>
        </w:rPr>
        <w:t xml:space="preserve"> </w:t>
      </w:r>
      <w:r w:rsidRPr="00977B06">
        <w:rPr>
          <w:sz w:val="28"/>
          <w:szCs w:val="28"/>
        </w:rPr>
        <w:t>очередей.</w:t>
      </w:r>
    </w:p>
    <w:p w14:paraId="6B17DC51" w14:textId="77777777" w:rsidR="00C32C0A" w:rsidRPr="00977B06" w:rsidRDefault="00C32C0A" w:rsidP="00C32C0A">
      <w:pPr>
        <w:pStyle w:val="af8"/>
        <w:spacing w:before="161" w:line="360" w:lineRule="auto"/>
        <w:ind w:right="110"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0D6BF089" w14:textId="77777777" w:rsidR="00C32C0A" w:rsidRPr="00977B06" w:rsidRDefault="00C32C0A" w:rsidP="00380CBB">
      <w:pPr>
        <w:pStyle w:val="111"/>
        <w:numPr>
          <w:ilvl w:val="0"/>
          <w:numId w:val="8"/>
        </w:numPr>
        <w:tabs>
          <w:tab w:val="left" w:pos="916"/>
        </w:tabs>
        <w:spacing w:before="5" w:line="360" w:lineRule="auto"/>
        <w:jc w:val="both"/>
        <w:outlineLvl w:val="9"/>
        <w:rPr>
          <w:b w:val="0"/>
          <w:u w:val="none"/>
        </w:rPr>
      </w:pPr>
      <w:r w:rsidRPr="00977B06">
        <w:rPr>
          <w:b w:val="0"/>
        </w:rPr>
        <w:t>я</w:t>
      </w:r>
      <w:r w:rsidRPr="00977B06">
        <w:rPr>
          <w:b w:val="0"/>
          <w:spacing w:val="-2"/>
        </w:rPr>
        <w:t xml:space="preserve"> </w:t>
      </w:r>
      <w:r w:rsidRPr="00977B06">
        <w:rPr>
          <w:b w:val="0"/>
        </w:rPr>
        <w:t>очередь</w:t>
      </w:r>
      <w:r w:rsidRPr="00977B06">
        <w:rPr>
          <w:b w:val="0"/>
          <w:u w:val="none"/>
        </w:rPr>
        <w:t>:</w:t>
      </w:r>
    </w:p>
    <w:p w14:paraId="00F77AD6" w14:textId="77777777" w:rsidR="00C32C0A" w:rsidRPr="00977B06" w:rsidRDefault="00C32C0A" w:rsidP="00C32C0A">
      <w:pPr>
        <w:pStyle w:val="af8"/>
        <w:spacing w:before="156" w:line="360" w:lineRule="auto"/>
        <w:ind w:right="103" w:firstLine="678"/>
        <w:jc w:val="both"/>
        <w:rPr>
          <w:sz w:val="28"/>
          <w:szCs w:val="28"/>
        </w:rPr>
      </w:pPr>
      <w:r w:rsidRPr="00977B06">
        <w:rPr>
          <w:sz w:val="28"/>
          <w:szCs w:val="28"/>
        </w:rPr>
        <w:lastRenderedPageBreak/>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девятой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67"/>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 в границах зон планируемого размещения ОКС №№ 3, 5 (частично),</w:t>
      </w:r>
      <w:r w:rsidRPr="00977B06">
        <w:rPr>
          <w:spacing w:val="-67"/>
          <w:sz w:val="28"/>
          <w:szCs w:val="28"/>
        </w:rPr>
        <w:t xml:space="preserve">      </w:t>
      </w:r>
      <w:r w:rsidRPr="00977B06">
        <w:rPr>
          <w:sz w:val="28"/>
          <w:szCs w:val="28"/>
        </w:rPr>
        <w:t>6,</w:t>
      </w:r>
      <w:r w:rsidRPr="00977B06">
        <w:rPr>
          <w:spacing w:val="-1"/>
          <w:sz w:val="28"/>
          <w:szCs w:val="28"/>
        </w:rPr>
        <w:t xml:space="preserve"> </w:t>
      </w:r>
      <w:r w:rsidRPr="00977B06">
        <w:rPr>
          <w:sz w:val="28"/>
          <w:szCs w:val="28"/>
        </w:rPr>
        <w:t>59.</w:t>
      </w:r>
    </w:p>
    <w:p w14:paraId="313006A9" w14:textId="77777777" w:rsidR="00C32C0A" w:rsidRPr="00977B06" w:rsidRDefault="00C32C0A" w:rsidP="00C32C0A">
      <w:pPr>
        <w:pStyle w:val="af8"/>
        <w:spacing w:line="360" w:lineRule="auto"/>
        <w:ind w:left="679"/>
        <w:jc w:val="both"/>
        <w:rPr>
          <w:sz w:val="28"/>
          <w:szCs w:val="28"/>
        </w:rPr>
      </w:pPr>
      <w:r w:rsidRPr="00977B06">
        <w:rPr>
          <w:sz w:val="28"/>
          <w:szCs w:val="28"/>
        </w:rPr>
        <w:t>Перечень</w:t>
      </w:r>
      <w:r w:rsidRPr="00977B06">
        <w:rPr>
          <w:spacing w:val="1"/>
          <w:sz w:val="28"/>
          <w:szCs w:val="28"/>
        </w:rPr>
        <w:t xml:space="preserve"> </w:t>
      </w:r>
      <w:r w:rsidRPr="00977B06">
        <w:rPr>
          <w:sz w:val="28"/>
          <w:szCs w:val="28"/>
        </w:rPr>
        <w:t>реализуемых</w:t>
      </w:r>
      <w:r w:rsidRPr="00977B06">
        <w:rPr>
          <w:spacing w:val="2"/>
          <w:sz w:val="28"/>
          <w:szCs w:val="28"/>
        </w:rPr>
        <w:t xml:space="preserve"> </w:t>
      </w:r>
      <w:r w:rsidRPr="00977B06">
        <w:rPr>
          <w:sz w:val="28"/>
          <w:szCs w:val="28"/>
        </w:rPr>
        <w:t>объектов</w:t>
      </w:r>
      <w:r w:rsidRPr="00977B06">
        <w:rPr>
          <w:spacing w:val="2"/>
          <w:sz w:val="28"/>
          <w:szCs w:val="28"/>
        </w:rPr>
        <w:t xml:space="preserve"> </w:t>
      </w:r>
      <w:r w:rsidRPr="00977B06">
        <w:rPr>
          <w:sz w:val="28"/>
          <w:szCs w:val="28"/>
        </w:rPr>
        <w:t>в</w:t>
      </w:r>
      <w:r w:rsidRPr="00977B06">
        <w:rPr>
          <w:spacing w:val="1"/>
          <w:sz w:val="28"/>
          <w:szCs w:val="28"/>
        </w:rPr>
        <w:t xml:space="preserve"> </w:t>
      </w:r>
      <w:r w:rsidRPr="00977B06">
        <w:rPr>
          <w:sz w:val="28"/>
          <w:szCs w:val="28"/>
        </w:rPr>
        <w:t>рамках</w:t>
      </w:r>
      <w:r w:rsidRPr="00977B06">
        <w:rPr>
          <w:spacing w:val="3"/>
          <w:sz w:val="28"/>
          <w:szCs w:val="28"/>
        </w:rPr>
        <w:t xml:space="preserve"> </w:t>
      </w:r>
      <w:r w:rsidRPr="00977B06">
        <w:rPr>
          <w:sz w:val="28"/>
          <w:szCs w:val="28"/>
        </w:rPr>
        <w:t>девятой</w:t>
      </w:r>
      <w:r w:rsidRPr="00977B06">
        <w:rPr>
          <w:spacing w:val="2"/>
          <w:sz w:val="28"/>
          <w:szCs w:val="28"/>
        </w:rPr>
        <w:t xml:space="preserve"> </w:t>
      </w:r>
      <w:r w:rsidRPr="00977B06">
        <w:rPr>
          <w:sz w:val="28"/>
          <w:szCs w:val="28"/>
        </w:rPr>
        <w:t>очереди:</w:t>
      </w:r>
    </w:p>
    <w:p w14:paraId="1A7C4D9A" w14:textId="77777777" w:rsidR="00C32C0A" w:rsidRPr="00C32C0A" w:rsidRDefault="00C32C0A" w:rsidP="00380CBB">
      <w:pPr>
        <w:pStyle w:val="ac"/>
        <w:widowControl w:val="0"/>
        <w:numPr>
          <w:ilvl w:val="0"/>
          <w:numId w:val="7"/>
        </w:numPr>
        <w:tabs>
          <w:tab w:val="left" w:pos="891"/>
        </w:tabs>
        <w:spacing w:before="161" w:after="0" w:line="360" w:lineRule="auto"/>
        <w:ind w:right="108" w:firstLine="566"/>
        <w:contextualSpacing w:val="0"/>
        <w:jc w:val="both"/>
        <w:rPr>
          <w:rFonts w:ascii="Times New Roman" w:hAnsi="Times New Roman"/>
          <w:sz w:val="28"/>
          <w:szCs w:val="28"/>
        </w:rPr>
      </w:pPr>
      <w:r w:rsidRPr="00C32C0A">
        <w:rPr>
          <w:rFonts w:ascii="Times New Roman" w:hAnsi="Times New Roman"/>
          <w:sz w:val="28"/>
          <w:szCs w:val="28"/>
        </w:rPr>
        <w:t>строительство 90,6 тыс. кв. м многоквартирного жилищного фонда в границах</w:t>
      </w:r>
      <w:r w:rsidRPr="00C32C0A">
        <w:rPr>
          <w:rFonts w:ascii="Times New Roman" w:hAnsi="Times New Roman"/>
          <w:spacing w:val="-67"/>
          <w:sz w:val="28"/>
          <w:szCs w:val="28"/>
        </w:rPr>
        <w:t xml:space="preserve"> </w:t>
      </w:r>
      <w:r w:rsidRPr="00C32C0A">
        <w:rPr>
          <w:rFonts w:ascii="Times New Roman" w:hAnsi="Times New Roman"/>
          <w:sz w:val="28"/>
          <w:szCs w:val="28"/>
        </w:rPr>
        <w:t>зон</w:t>
      </w:r>
      <w:r w:rsidRPr="00C32C0A">
        <w:rPr>
          <w:rFonts w:ascii="Times New Roman" w:hAnsi="Times New Roman"/>
          <w:spacing w:val="-3"/>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1"/>
          <w:sz w:val="28"/>
          <w:szCs w:val="28"/>
        </w:rPr>
        <w:t xml:space="preserve"> </w:t>
      </w:r>
      <w:r w:rsidRPr="00C32C0A">
        <w:rPr>
          <w:rFonts w:ascii="Times New Roman" w:hAnsi="Times New Roman"/>
          <w:sz w:val="28"/>
          <w:szCs w:val="28"/>
        </w:rPr>
        <w:t>размещения ОКС</w:t>
      </w:r>
      <w:r w:rsidRPr="00C32C0A">
        <w:rPr>
          <w:rFonts w:ascii="Times New Roman" w:hAnsi="Times New Roman"/>
          <w:spacing w:val="-3"/>
          <w:sz w:val="28"/>
          <w:szCs w:val="28"/>
        </w:rPr>
        <w:t xml:space="preserve"> </w:t>
      </w:r>
      <w:r w:rsidRPr="00C32C0A">
        <w:rPr>
          <w:rFonts w:ascii="Times New Roman" w:hAnsi="Times New Roman"/>
          <w:sz w:val="28"/>
          <w:szCs w:val="28"/>
        </w:rPr>
        <w:t>№</w:t>
      </w:r>
      <w:r w:rsidRPr="00C32C0A">
        <w:rPr>
          <w:rFonts w:ascii="Times New Roman" w:hAnsi="Times New Roman"/>
          <w:spacing w:val="-3"/>
          <w:sz w:val="28"/>
          <w:szCs w:val="28"/>
        </w:rPr>
        <w:t xml:space="preserve"> </w:t>
      </w:r>
      <w:r w:rsidRPr="00C32C0A">
        <w:rPr>
          <w:rFonts w:ascii="Times New Roman" w:hAnsi="Times New Roman"/>
          <w:sz w:val="28"/>
          <w:szCs w:val="28"/>
        </w:rPr>
        <w:t>3,</w:t>
      </w:r>
      <w:r w:rsidRPr="00C32C0A">
        <w:rPr>
          <w:rFonts w:ascii="Times New Roman" w:hAnsi="Times New Roman"/>
          <w:spacing w:val="-1"/>
          <w:sz w:val="28"/>
          <w:szCs w:val="28"/>
        </w:rPr>
        <w:t xml:space="preserve"> </w:t>
      </w:r>
      <w:r w:rsidRPr="00C32C0A">
        <w:rPr>
          <w:rFonts w:ascii="Times New Roman" w:hAnsi="Times New Roman"/>
          <w:sz w:val="28"/>
          <w:szCs w:val="28"/>
        </w:rPr>
        <w:t>5</w:t>
      </w:r>
      <w:r w:rsidRPr="00C32C0A">
        <w:rPr>
          <w:rFonts w:ascii="Times New Roman" w:hAnsi="Times New Roman"/>
          <w:spacing w:val="1"/>
          <w:sz w:val="28"/>
          <w:szCs w:val="28"/>
        </w:rPr>
        <w:t xml:space="preserve"> </w:t>
      </w:r>
      <w:r w:rsidRPr="00C32C0A">
        <w:rPr>
          <w:rFonts w:ascii="Times New Roman" w:hAnsi="Times New Roman"/>
          <w:sz w:val="28"/>
          <w:szCs w:val="28"/>
        </w:rPr>
        <w:t>(частично),</w:t>
      </w:r>
      <w:r w:rsidRPr="00C32C0A">
        <w:rPr>
          <w:rFonts w:ascii="Times New Roman" w:hAnsi="Times New Roman"/>
          <w:spacing w:val="-1"/>
          <w:sz w:val="28"/>
          <w:szCs w:val="28"/>
        </w:rPr>
        <w:t xml:space="preserve"> </w:t>
      </w:r>
      <w:r w:rsidRPr="00C32C0A">
        <w:rPr>
          <w:rFonts w:ascii="Times New Roman" w:hAnsi="Times New Roman"/>
          <w:sz w:val="28"/>
          <w:szCs w:val="28"/>
        </w:rPr>
        <w:t>6;</w:t>
      </w:r>
    </w:p>
    <w:p w14:paraId="2DB9C182" w14:textId="77777777" w:rsidR="00C32C0A" w:rsidRPr="00C32C0A" w:rsidRDefault="00C32C0A" w:rsidP="00380CBB">
      <w:pPr>
        <w:pStyle w:val="ac"/>
        <w:widowControl w:val="0"/>
        <w:numPr>
          <w:ilvl w:val="0"/>
          <w:numId w:val="7"/>
        </w:numPr>
        <w:tabs>
          <w:tab w:val="left" w:pos="891"/>
        </w:tabs>
        <w:spacing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340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4A416F08" w14:textId="77777777" w:rsidR="00C32C0A" w:rsidRPr="00C32C0A" w:rsidRDefault="00C32C0A" w:rsidP="00380CBB">
      <w:pPr>
        <w:pStyle w:val="ac"/>
        <w:widowControl w:val="0"/>
        <w:numPr>
          <w:ilvl w:val="0"/>
          <w:numId w:val="7"/>
        </w:numPr>
        <w:tabs>
          <w:tab w:val="left" w:pos="1033"/>
        </w:tabs>
        <w:spacing w:before="160" w:after="0" w:line="360" w:lineRule="auto"/>
        <w:ind w:right="10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4B4D5D16" w14:textId="77777777" w:rsidR="00C32C0A" w:rsidRPr="00977B06" w:rsidRDefault="00C32C0A" w:rsidP="00C32C0A">
      <w:pPr>
        <w:pStyle w:val="af8"/>
        <w:spacing w:before="1"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71F8E89C" w14:textId="77777777" w:rsidR="00C32C0A" w:rsidRPr="00977B06" w:rsidRDefault="00C32C0A" w:rsidP="00C32C0A">
      <w:pPr>
        <w:pStyle w:val="af8"/>
        <w:spacing w:line="360" w:lineRule="auto"/>
        <w:ind w:right="106"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75009DC8" w14:textId="77777777" w:rsidR="00C32C0A" w:rsidRPr="00977B06" w:rsidRDefault="00C32C0A" w:rsidP="00380CBB">
      <w:pPr>
        <w:pStyle w:val="111"/>
        <w:numPr>
          <w:ilvl w:val="0"/>
          <w:numId w:val="8"/>
        </w:numPr>
        <w:tabs>
          <w:tab w:val="left" w:pos="1058"/>
        </w:tabs>
        <w:spacing w:before="6" w:line="360" w:lineRule="auto"/>
        <w:ind w:left="1057" w:hanging="379"/>
        <w:jc w:val="both"/>
        <w:outlineLvl w:val="9"/>
        <w:rPr>
          <w:b w:val="0"/>
          <w:u w:val="none"/>
        </w:rPr>
      </w:pPr>
      <w:r w:rsidRPr="00977B06">
        <w:rPr>
          <w:b w:val="0"/>
        </w:rPr>
        <w:t>я</w:t>
      </w:r>
      <w:r w:rsidRPr="00977B06">
        <w:rPr>
          <w:b w:val="0"/>
          <w:spacing w:val="-4"/>
        </w:rPr>
        <w:t xml:space="preserve"> </w:t>
      </w:r>
      <w:r w:rsidRPr="00977B06">
        <w:rPr>
          <w:b w:val="0"/>
        </w:rPr>
        <w:t>очередь</w:t>
      </w:r>
      <w:r w:rsidRPr="00977B06">
        <w:rPr>
          <w:b w:val="0"/>
          <w:u w:val="none"/>
        </w:rPr>
        <w:t>:</w:t>
      </w:r>
    </w:p>
    <w:p w14:paraId="33B1FE43" w14:textId="77777777" w:rsidR="00C32C0A" w:rsidRPr="00977B06" w:rsidRDefault="00C32C0A" w:rsidP="00C32C0A">
      <w:pPr>
        <w:pStyle w:val="af8"/>
        <w:spacing w:before="156" w:line="360" w:lineRule="auto"/>
        <w:ind w:right="103" w:firstLine="678"/>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десятой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8"/>
          <w:sz w:val="28"/>
          <w:szCs w:val="28"/>
        </w:rPr>
        <w:t xml:space="preserve"> </w:t>
      </w:r>
      <w:r w:rsidRPr="00977B06">
        <w:rPr>
          <w:sz w:val="28"/>
          <w:szCs w:val="28"/>
        </w:rPr>
        <w:t>в</w:t>
      </w:r>
      <w:r w:rsidRPr="00977B06">
        <w:rPr>
          <w:spacing w:val="4"/>
          <w:sz w:val="28"/>
          <w:szCs w:val="28"/>
        </w:rPr>
        <w:t xml:space="preserve"> </w:t>
      </w:r>
      <w:r w:rsidRPr="00977B06">
        <w:rPr>
          <w:sz w:val="28"/>
          <w:szCs w:val="28"/>
        </w:rPr>
        <w:t>границах</w:t>
      </w:r>
      <w:r w:rsidRPr="00977B06">
        <w:rPr>
          <w:spacing w:val="7"/>
          <w:sz w:val="28"/>
          <w:szCs w:val="28"/>
        </w:rPr>
        <w:t xml:space="preserve"> </w:t>
      </w:r>
      <w:r w:rsidRPr="00977B06">
        <w:rPr>
          <w:sz w:val="28"/>
          <w:szCs w:val="28"/>
        </w:rPr>
        <w:t>зон</w:t>
      </w:r>
      <w:r w:rsidRPr="00977B06">
        <w:rPr>
          <w:spacing w:val="7"/>
          <w:sz w:val="28"/>
          <w:szCs w:val="28"/>
        </w:rPr>
        <w:t xml:space="preserve"> </w:t>
      </w:r>
      <w:r w:rsidRPr="00977B06">
        <w:rPr>
          <w:sz w:val="28"/>
          <w:szCs w:val="28"/>
        </w:rPr>
        <w:t>планируемого</w:t>
      </w:r>
      <w:r w:rsidRPr="00977B06">
        <w:rPr>
          <w:spacing w:val="7"/>
          <w:sz w:val="28"/>
          <w:szCs w:val="28"/>
        </w:rPr>
        <w:t xml:space="preserve"> </w:t>
      </w:r>
      <w:r w:rsidRPr="00977B06">
        <w:rPr>
          <w:sz w:val="28"/>
          <w:szCs w:val="28"/>
        </w:rPr>
        <w:t>размещения</w:t>
      </w:r>
      <w:r w:rsidRPr="00977B06">
        <w:rPr>
          <w:spacing w:val="7"/>
          <w:sz w:val="28"/>
          <w:szCs w:val="28"/>
        </w:rPr>
        <w:t xml:space="preserve"> </w:t>
      </w:r>
      <w:r w:rsidRPr="00977B06">
        <w:rPr>
          <w:sz w:val="28"/>
          <w:szCs w:val="28"/>
        </w:rPr>
        <w:t>ОКС</w:t>
      </w:r>
      <w:r w:rsidRPr="00977B06">
        <w:rPr>
          <w:spacing w:val="5"/>
          <w:sz w:val="28"/>
          <w:szCs w:val="28"/>
        </w:rPr>
        <w:t xml:space="preserve"> </w:t>
      </w:r>
      <w:r w:rsidRPr="00977B06">
        <w:rPr>
          <w:sz w:val="28"/>
          <w:szCs w:val="28"/>
        </w:rPr>
        <w:t>№№</w:t>
      </w:r>
      <w:r w:rsidRPr="00977B06">
        <w:rPr>
          <w:spacing w:val="7"/>
          <w:sz w:val="28"/>
          <w:szCs w:val="28"/>
        </w:rPr>
        <w:t xml:space="preserve"> </w:t>
      </w:r>
      <w:r w:rsidRPr="00977B06">
        <w:rPr>
          <w:sz w:val="28"/>
          <w:szCs w:val="28"/>
        </w:rPr>
        <w:t>1,</w:t>
      </w:r>
      <w:r w:rsidRPr="00977B06">
        <w:rPr>
          <w:spacing w:val="4"/>
          <w:sz w:val="28"/>
          <w:szCs w:val="28"/>
        </w:rPr>
        <w:t xml:space="preserve"> </w:t>
      </w:r>
      <w:r w:rsidRPr="00977B06">
        <w:rPr>
          <w:sz w:val="28"/>
          <w:szCs w:val="28"/>
        </w:rPr>
        <w:t>2,</w:t>
      </w:r>
      <w:r w:rsidRPr="00977B06">
        <w:rPr>
          <w:spacing w:val="4"/>
          <w:sz w:val="28"/>
          <w:szCs w:val="28"/>
        </w:rPr>
        <w:t xml:space="preserve"> </w:t>
      </w:r>
      <w:r w:rsidRPr="00977B06">
        <w:rPr>
          <w:sz w:val="28"/>
          <w:szCs w:val="28"/>
        </w:rPr>
        <w:t>4,</w:t>
      </w:r>
      <w:r w:rsidRPr="00977B06">
        <w:rPr>
          <w:spacing w:val="6"/>
          <w:sz w:val="28"/>
          <w:szCs w:val="28"/>
        </w:rPr>
        <w:t xml:space="preserve"> </w:t>
      </w:r>
      <w:r w:rsidRPr="00977B06">
        <w:rPr>
          <w:sz w:val="28"/>
          <w:szCs w:val="28"/>
        </w:rPr>
        <w:t>5</w:t>
      </w:r>
    </w:p>
    <w:p w14:paraId="4E742CE0" w14:textId="77777777" w:rsidR="00C32C0A" w:rsidRPr="00977B06" w:rsidRDefault="00C32C0A" w:rsidP="00C32C0A">
      <w:pPr>
        <w:pStyle w:val="af8"/>
        <w:spacing w:line="360" w:lineRule="auto"/>
        <w:jc w:val="both"/>
        <w:rPr>
          <w:sz w:val="28"/>
          <w:szCs w:val="28"/>
        </w:rPr>
      </w:pPr>
      <w:r w:rsidRPr="00977B06">
        <w:rPr>
          <w:sz w:val="28"/>
          <w:szCs w:val="28"/>
        </w:rPr>
        <w:t>(частично),</w:t>
      </w:r>
      <w:r w:rsidRPr="00977B06">
        <w:rPr>
          <w:spacing w:val="-2"/>
          <w:sz w:val="28"/>
          <w:szCs w:val="28"/>
        </w:rPr>
        <w:t xml:space="preserve"> </w:t>
      </w:r>
      <w:r w:rsidRPr="00977B06">
        <w:rPr>
          <w:sz w:val="28"/>
          <w:szCs w:val="28"/>
        </w:rPr>
        <w:t>57,</w:t>
      </w:r>
      <w:r w:rsidRPr="00977B06">
        <w:rPr>
          <w:spacing w:val="-2"/>
          <w:sz w:val="28"/>
          <w:szCs w:val="28"/>
        </w:rPr>
        <w:t xml:space="preserve"> </w:t>
      </w:r>
      <w:r w:rsidRPr="00977B06">
        <w:rPr>
          <w:sz w:val="28"/>
          <w:szCs w:val="28"/>
        </w:rPr>
        <w:t>58.</w:t>
      </w:r>
    </w:p>
    <w:p w14:paraId="59EA73BA" w14:textId="77777777" w:rsidR="00C32C0A" w:rsidRPr="00977B06" w:rsidRDefault="00C32C0A" w:rsidP="00C32C0A">
      <w:pPr>
        <w:pStyle w:val="af8"/>
        <w:spacing w:before="163" w:line="360" w:lineRule="auto"/>
        <w:ind w:left="679"/>
        <w:jc w:val="both"/>
        <w:rPr>
          <w:sz w:val="28"/>
          <w:szCs w:val="28"/>
        </w:rPr>
      </w:pPr>
      <w:r w:rsidRPr="00977B06">
        <w:rPr>
          <w:sz w:val="28"/>
          <w:szCs w:val="28"/>
        </w:rPr>
        <w:t>Перечень</w:t>
      </w:r>
      <w:r w:rsidRPr="00977B06">
        <w:rPr>
          <w:spacing w:val="1"/>
          <w:sz w:val="28"/>
          <w:szCs w:val="28"/>
        </w:rPr>
        <w:t xml:space="preserve"> </w:t>
      </w:r>
      <w:r w:rsidRPr="00977B06">
        <w:rPr>
          <w:sz w:val="28"/>
          <w:szCs w:val="28"/>
        </w:rPr>
        <w:t>реализуемых</w:t>
      </w:r>
      <w:r w:rsidRPr="00977B06">
        <w:rPr>
          <w:spacing w:val="2"/>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в</w:t>
      </w:r>
      <w:r w:rsidRPr="00977B06">
        <w:rPr>
          <w:spacing w:val="2"/>
          <w:sz w:val="28"/>
          <w:szCs w:val="28"/>
        </w:rPr>
        <w:t xml:space="preserve"> </w:t>
      </w:r>
      <w:r w:rsidRPr="00977B06">
        <w:rPr>
          <w:sz w:val="28"/>
          <w:szCs w:val="28"/>
        </w:rPr>
        <w:t>рамках</w:t>
      </w:r>
      <w:r w:rsidRPr="00977B06">
        <w:rPr>
          <w:spacing w:val="3"/>
          <w:sz w:val="28"/>
          <w:szCs w:val="28"/>
        </w:rPr>
        <w:t xml:space="preserve"> </w:t>
      </w:r>
      <w:r w:rsidRPr="00977B06">
        <w:rPr>
          <w:sz w:val="28"/>
          <w:szCs w:val="28"/>
        </w:rPr>
        <w:t>десятой</w:t>
      </w:r>
      <w:r w:rsidRPr="00977B06">
        <w:rPr>
          <w:spacing w:val="2"/>
          <w:sz w:val="28"/>
          <w:szCs w:val="28"/>
        </w:rPr>
        <w:t xml:space="preserve"> </w:t>
      </w:r>
      <w:r w:rsidRPr="00977B06">
        <w:rPr>
          <w:sz w:val="28"/>
          <w:szCs w:val="28"/>
        </w:rPr>
        <w:t>очереди:</w:t>
      </w:r>
    </w:p>
    <w:p w14:paraId="1266850F" w14:textId="77777777" w:rsidR="00C32C0A" w:rsidRPr="00C32C0A" w:rsidRDefault="00C32C0A" w:rsidP="00380CBB">
      <w:pPr>
        <w:pStyle w:val="ac"/>
        <w:widowControl w:val="0"/>
        <w:numPr>
          <w:ilvl w:val="0"/>
          <w:numId w:val="7"/>
        </w:numPr>
        <w:tabs>
          <w:tab w:val="left" w:pos="1006"/>
        </w:tabs>
        <w:spacing w:before="89"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123,5</w:t>
      </w:r>
      <w:r w:rsidRPr="00C32C0A">
        <w:rPr>
          <w:rFonts w:ascii="Times New Roman" w:hAnsi="Times New Roman"/>
          <w:spacing w:val="1"/>
          <w:sz w:val="28"/>
          <w:szCs w:val="28"/>
        </w:rPr>
        <w:t xml:space="preserve"> </w:t>
      </w:r>
      <w:r w:rsidRPr="00C32C0A">
        <w:rPr>
          <w:rFonts w:ascii="Times New Roman" w:hAnsi="Times New Roman"/>
          <w:sz w:val="28"/>
          <w:szCs w:val="28"/>
        </w:rPr>
        <w:t>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границах зон</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2"/>
          <w:sz w:val="28"/>
          <w:szCs w:val="28"/>
        </w:rPr>
        <w:t xml:space="preserve"> </w:t>
      </w:r>
      <w:r w:rsidRPr="00C32C0A">
        <w:rPr>
          <w:rFonts w:ascii="Times New Roman" w:hAnsi="Times New Roman"/>
          <w:sz w:val="28"/>
          <w:szCs w:val="28"/>
        </w:rPr>
        <w:t>размещения</w:t>
      </w:r>
      <w:r w:rsidRPr="00C32C0A">
        <w:rPr>
          <w:rFonts w:ascii="Times New Roman" w:hAnsi="Times New Roman"/>
          <w:spacing w:val="-1"/>
          <w:sz w:val="28"/>
          <w:szCs w:val="28"/>
        </w:rPr>
        <w:t xml:space="preserve"> </w:t>
      </w:r>
      <w:r w:rsidRPr="00C32C0A">
        <w:rPr>
          <w:rFonts w:ascii="Times New Roman" w:hAnsi="Times New Roman"/>
          <w:sz w:val="28"/>
          <w:szCs w:val="28"/>
        </w:rPr>
        <w:t>ОКС №</w:t>
      </w:r>
      <w:r w:rsidRPr="00C32C0A">
        <w:rPr>
          <w:rFonts w:ascii="Times New Roman" w:hAnsi="Times New Roman"/>
          <w:spacing w:val="-1"/>
          <w:sz w:val="28"/>
          <w:szCs w:val="28"/>
        </w:rPr>
        <w:t xml:space="preserve"> </w:t>
      </w:r>
      <w:r w:rsidRPr="00C32C0A">
        <w:rPr>
          <w:rFonts w:ascii="Times New Roman" w:hAnsi="Times New Roman"/>
          <w:sz w:val="28"/>
          <w:szCs w:val="28"/>
        </w:rPr>
        <w:t>1,</w:t>
      </w:r>
      <w:r w:rsidRPr="00C32C0A">
        <w:rPr>
          <w:rFonts w:ascii="Times New Roman" w:hAnsi="Times New Roman"/>
          <w:spacing w:val="-4"/>
          <w:sz w:val="28"/>
          <w:szCs w:val="28"/>
        </w:rPr>
        <w:t xml:space="preserve"> </w:t>
      </w:r>
      <w:r w:rsidRPr="00C32C0A">
        <w:rPr>
          <w:rFonts w:ascii="Times New Roman" w:hAnsi="Times New Roman"/>
          <w:sz w:val="28"/>
          <w:szCs w:val="28"/>
        </w:rPr>
        <w:t>2,</w:t>
      </w:r>
      <w:r w:rsidRPr="00C32C0A">
        <w:rPr>
          <w:rFonts w:ascii="Times New Roman" w:hAnsi="Times New Roman"/>
          <w:spacing w:val="-1"/>
          <w:sz w:val="28"/>
          <w:szCs w:val="28"/>
        </w:rPr>
        <w:t xml:space="preserve"> </w:t>
      </w:r>
      <w:r w:rsidRPr="00C32C0A">
        <w:rPr>
          <w:rFonts w:ascii="Times New Roman" w:hAnsi="Times New Roman"/>
          <w:sz w:val="28"/>
          <w:szCs w:val="28"/>
        </w:rPr>
        <w:t>4,</w:t>
      </w:r>
      <w:r w:rsidRPr="00C32C0A">
        <w:rPr>
          <w:rFonts w:ascii="Times New Roman" w:hAnsi="Times New Roman"/>
          <w:spacing w:val="-2"/>
          <w:sz w:val="28"/>
          <w:szCs w:val="28"/>
        </w:rPr>
        <w:t xml:space="preserve"> </w:t>
      </w:r>
      <w:r w:rsidRPr="00C32C0A">
        <w:rPr>
          <w:rFonts w:ascii="Times New Roman" w:hAnsi="Times New Roman"/>
          <w:sz w:val="28"/>
          <w:szCs w:val="28"/>
        </w:rPr>
        <w:t>5</w:t>
      </w:r>
      <w:r w:rsidRPr="00C32C0A">
        <w:rPr>
          <w:rFonts w:ascii="Times New Roman" w:hAnsi="Times New Roman"/>
          <w:spacing w:val="1"/>
          <w:sz w:val="28"/>
          <w:szCs w:val="28"/>
        </w:rPr>
        <w:t xml:space="preserve"> </w:t>
      </w:r>
      <w:r w:rsidRPr="00C32C0A">
        <w:rPr>
          <w:rFonts w:ascii="Times New Roman" w:hAnsi="Times New Roman"/>
          <w:sz w:val="28"/>
          <w:szCs w:val="28"/>
        </w:rPr>
        <w:t>(частично);</w:t>
      </w:r>
    </w:p>
    <w:p w14:paraId="020B45CD" w14:textId="77777777" w:rsidR="00C32C0A" w:rsidRPr="00C32C0A" w:rsidRDefault="00C32C0A" w:rsidP="00380CBB">
      <w:pPr>
        <w:pStyle w:val="ac"/>
        <w:widowControl w:val="0"/>
        <w:numPr>
          <w:ilvl w:val="0"/>
          <w:numId w:val="7"/>
        </w:numPr>
        <w:tabs>
          <w:tab w:val="left" w:pos="1062"/>
        </w:tabs>
        <w:spacing w:after="0" w:line="360" w:lineRule="auto"/>
        <w:ind w:right="109"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школы</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1"/>
          <w:sz w:val="28"/>
          <w:szCs w:val="28"/>
        </w:rPr>
        <w:t xml:space="preserve"> </w:t>
      </w:r>
      <w:r w:rsidRPr="00C32C0A">
        <w:rPr>
          <w:rFonts w:ascii="Times New Roman" w:hAnsi="Times New Roman"/>
          <w:sz w:val="28"/>
          <w:szCs w:val="28"/>
        </w:rPr>
        <w:t>1501</w:t>
      </w:r>
      <w:r w:rsidRPr="00C32C0A">
        <w:rPr>
          <w:rFonts w:ascii="Times New Roman" w:hAnsi="Times New Roman"/>
          <w:spacing w:val="1"/>
          <w:sz w:val="28"/>
          <w:szCs w:val="28"/>
        </w:rPr>
        <w:t xml:space="preserve"> </w:t>
      </w:r>
      <w:r w:rsidRPr="00C32C0A">
        <w:rPr>
          <w:rFonts w:ascii="Times New Roman" w:hAnsi="Times New Roman"/>
          <w:sz w:val="28"/>
          <w:szCs w:val="28"/>
        </w:rPr>
        <w:t>место,</w:t>
      </w:r>
      <w:r w:rsidRPr="00C32C0A">
        <w:rPr>
          <w:rFonts w:ascii="Times New Roman" w:hAnsi="Times New Roman"/>
          <w:spacing w:val="1"/>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1"/>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1"/>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340</w:t>
      </w:r>
      <w:r w:rsidRPr="00C32C0A">
        <w:rPr>
          <w:rFonts w:ascii="Times New Roman" w:hAnsi="Times New Roman"/>
          <w:spacing w:val="-3"/>
          <w:sz w:val="28"/>
          <w:szCs w:val="28"/>
        </w:rPr>
        <w:t xml:space="preserve"> </w:t>
      </w:r>
      <w:r w:rsidRPr="00C32C0A">
        <w:rPr>
          <w:rFonts w:ascii="Times New Roman" w:hAnsi="Times New Roman"/>
          <w:sz w:val="28"/>
          <w:szCs w:val="28"/>
        </w:rPr>
        <w:t>мест;</w:t>
      </w:r>
    </w:p>
    <w:p w14:paraId="0581898A" w14:textId="77777777" w:rsidR="00C32C0A" w:rsidRPr="00C32C0A" w:rsidRDefault="00C32C0A" w:rsidP="00380CBB">
      <w:pPr>
        <w:pStyle w:val="ac"/>
        <w:widowControl w:val="0"/>
        <w:numPr>
          <w:ilvl w:val="0"/>
          <w:numId w:val="7"/>
        </w:numPr>
        <w:tabs>
          <w:tab w:val="left" w:pos="1033"/>
        </w:tabs>
        <w:spacing w:before="1"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lastRenderedPageBreak/>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55863239" w14:textId="77777777" w:rsidR="00C32C0A" w:rsidRPr="00977B06" w:rsidRDefault="00C32C0A" w:rsidP="00C32C0A">
      <w:pPr>
        <w:pStyle w:val="af8"/>
        <w:spacing w:line="360" w:lineRule="auto"/>
        <w:ind w:right="106"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1841A34B" w14:textId="77777777" w:rsidR="00C32C0A" w:rsidRPr="00977B06" w:rsidRDefault="00C32C0A" w:rsidP="00C32C0A">
      <w:pPr>
        <w:pStyle w:val="af8"/>
        <w:spacing w:line="360" w:lineRule="auto"/>
        <w:ind w:right="103"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292242B3" w14:textId="77777777" w:rsidR="00C32C0A" w:rsidRPr="00977B06" w:rsidRDefault="00C32C0A" w:rsidP="00380CBB">
      <w:pPr>
        <w:pStyle w:val="111"/>
        <w:numPr>
          <w:ilvl w:val="0"/>
          <w:numId w:val="8"/>
        </w:numPr>
        <w:tabs>
          <w:tab w:val="left" w:pos="1058"/>
        </w:tabs>
        <w:spacing w:line="360" w:lineRule="auto"/>
        <w:ind w:left="1057" w:hanging="379"/>
        <w:jc w:val="both"/>
        <w:outlineLvl w:val="9"/>
        <w:rPr>
          <w:b w:val="0"/>
          <w:u w:val="none"/>
        </w:rPr>
      </w:pPr>
      <w:r w:rsidRPr="00977B06">
        <w:rPr>
          <w:b w:val="0"/>
        </w:rPr>
        <w:t>я</w:t>
      </w:r>
      <w:r w:rsidRPr="00977B06">
        <w:rPr>
          <w:b w:val="0"/>
          <w:spacing w:val="-4"/>
        </w:rPr>
        <w:t xml:space="preserve"> </w:t>
      </w:r>
      <w:r w:rsidRPr="00977B06">
        <w:rPr>
          <w:b w:val="0"/>
        </w:rPr>
        <w:t>очередь</w:t>
      </w:r>
      <w:r w:rsidRPr="00977B06">
        <w:rPr>
          <w:b w:val="0"/>
          <w:u w:val="none"/>
        </w:rPr>
        <w:t>:</w:t>
      </w:r>
    </w:p>
    <w:p w14:paraId="22658753" w14:textId="77777777" w:rsidR="00C32C0A" w:rsidRPr="00977B06" w:rsidRDefault="00C32C0A" w:rsidP="00C32C0A">
      <w:pPr>
        <w:pStyle w:val="af8"/>
        <w:spacing w:before="156" w:line="360" w:lineRule="auto"/>
        <w:ind w:right="103" w:firstLine="678"/>
        <w:jc w:val="both"/>
        <w:rPr>
          <w:sz w:val="28"/>
          <w:szCs w:val="28"/>
        </w:rPr>
      </w:pPr>
      <w:r w:rsidRPr="00977B06">
        <w:rPr>
          <w:sz w:val="28"/>
          <w:szCs w:val="28"/>
        </w:rPr>
        <w:t>Начало освоения одиннадцатой очереди возможно после разработки и утверждения</w:t>
      </w:r>
      <w:r w:rsidRPr="00977B06">
        <w:rPr>
          <w:spacing w:val="1"/>
          <w:sz w:val="28"/>
          <w:szCs w:val="28"/>
        </w:rPr>
        <w:t xml:space="preserve"> </w:t>
      </w:r>
      <w:r w:rsidRPr="00977B06">
        <w:rPr>
          <w:sz w:val="28"/>
          <w:szCs w:val="28"/>
        </w:rPr>
        <w:t>проектов</w:t>
      </w:r>
      <w:r w:rsidRPr="00977B06">
        <w:rPr>
          <w:spacing w:val="1"/>
          <w:sz w:val="28"/>
          <w:szCs w:val="28"/>
        </w:rPr>
        <w:t xml:space="preserve"> </w:t>
      </w:r>
      <w:r w:rsidRPr="00977B06">
        <w:rPr>
          <w:sz w:val="28"/>
          <w:szCs w:val="28"/>
        </w:rPr>
        <w:t>планировок</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предусматривающих</w:t>
      </w:r>
      <w:r w:rsidRPr="00977B06">
        <w:rPr>
          <w:spacing w:val="1"/>
          <w:sz w:val="28"/>
          <w:szCs w:val="28"/>
        </w:rPr>
        <w:t xml:space="preserve"> </w:t>
      </w:r>
      <w:r w:rsidRPr="00977B06">
        <w:rPr>
          <w:sz w:val="28"/>
          <w:szCs w:val="28"/>
        </w:rPr>
        <w:t>размещение</w:t>
      </w:r>
      <w:r w:rsidRPr="00977B06">
        <w:rPr>
          <w:spacing w:val="1"/>
          <w:sz w:val="28"/>
          <w:szCs w:val="28"/>
        </w:rPr>
        <w:t xml:space="preserve"> </w:t>
      </w:r>
      <w:r w:rsidRPr="00977B06">
        <w:rPr>
          <w:sz w:val="28"/>
          <w:szCs w:val="28"/>
        </w:rPr>
        <w:t>одного</w:t>
      </w:r>
      <w:r w:rsidRPr="00977B06">
        <w:rPr>
          <w:spacing w:val="1"/>
          <w:sz w:val="28"/>
          <w:szCs w:val="28"/>
        </w:rPr>
        <w:t xml:space="preserve"> </w:t>
      </w:r>
      <w:r w:rsidRPr="00977B06">
        <w:rPr>
          <w:sz w:val="28"/>
          <w:szCs w:val="28"/>
        </w:rPr>
        <w:t>или</w:t>
      </w:r>
      <w:r w:rsidRPr="00977B06">
        <w:rPr>
          <w:spacing w:val="1"/>
          <w:sz w:val="28"/>
          <w:szCs w:val="28"/>
        </w:rPr>
        <w:t xml:space="preserve"> </w:t>
      </w:r>
      <w:r w:rsidRPr="00977B06">
        <w:rPr>
          <w:sz w:val="28"/>
          <w:szCs w:val="28"/>
        </w:rPr>
        <w:t>нескольких</w:t>
      </w:r>
      <w:r w:rsidRPr="00977B06">
        <w:rPr>
          <w:spacing w:val="1"/>
          <w:sz w:val="28"/>
          <w:szCs w:val="28"/>
        </w:rPr>
        <w:t xml:space="preserve"> </w:t>
      </w:r>
      <w:r w:rsidRPr="00977B06">
        <w:rPr>
          <w:sz w:val="28"/>
          <w:szCs w:val="28"/>
        </w:rPr>
        <w:t>линейных</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(подводящие</w:t>
      </w:r>
      <w:r w:rsidRPr="00977B06">
        <w:rPr>
          <w:spacing w:val="1"/>
          <w:sz w:val="28"/>
          <w:szCs w:val="28"/>
        </w:rPr>
        <w:t xml:space="preserve"> </w:t>
      </w:r>
      <w:r w:rsidRPr="00977B06">
        <w:rPr>
          <w:sz w:val="28"/>
          <w:szCs w:val="28"/>
        </w:rPr>
        <w:t>инженерные</w:t>
      </w:r>
      <w:r w:rsidRPr="00977B06">
        <w:rPr>
          <w:spacing w:val="1"/>
          <w:sz w:val="28"/>
          <w:szCs w:val="28"/>
        </w:rPr>
        <w:t xml:space="preserve"> </w:t>
      </w:r>
      <w:r w:rsidRPr="00977B06">
        <w:rPr>
          <w:sz w:val="28"/>
          <w:szCs w:val="28"/>
        </w:rPr>
        <w:t>сети;</w:t>
      </w:r>
      <w:r w:rsidRPr="00977B06">
        <w:rPr>
          <w:spacing w:val="71"/>
          <w:sz w:val="28"/>
          <w:szCs w:val="28"/>
        </w:rPr>
        <w:t xml:space="preserve"> </w:t>
      </w:r>
      <w:r w:rsidRPr="00977B06">
        <w:rPr>
          <w:sz w:val="28"/>
          <w:szCs w:val="28"/>
        </w:rPr>
        <w:t>части</w:t>
      </w:r>
      <w:r w:rsidRPr="00977B06">
        <w:rPr>
          <w:spacing w:val="1"/>
          <w:sz w:val="28"/>
          <w:szCs w:val="28"/>
        </w:rPr>
        <w:t xml:space="preserve"> </w:t>
      </w:r>
      <w:r w:rsidRPr="00977B06">
        <w:rPr>
          <w:sz w:val="28"/>
          <w:szCs w:val="28"/>
        </w:rPr>
        <w:t>магистральной</w:t>
      </w:r>
      <w:r w:rsidRPr="00977B06">
        <w:rPr>
          <w:spacing w:val="1"/>
          <w:sz w:val="28"/>
          <w:szCs w:val="28"/>
        </w:rPr>
        <w:t xml:space="preserve"> </w:t>
      </w:r>
      <w:r w:rsidRPr="00977B06">
        <w:rPr>
          <w:sz w:val="28"/>
          <w:szCs w:val="28"/>
        </w:rPr>
        <w:t>улицы</w:t>
      </w:r>
      <w:r w:rsidRPr="00977B06">
        <w:rPr>
          <w:spacing w:val="1"/>
          <w:sz w:val="28"/>
          <w:szCs w:val="28"/>
        </w:rPr>
        <w:t xml:space="preserve"> </w:t>
      </w:r>
      <w:r w:rsidRPr="00977B06">
        <w:rPr>
          <w:sz w:val="28"/>
          <w:szCs w:val="28"/>
        </w:rPr>
        <w:t>общегородского</w:t>
      </w:r>
      <w:r w:rsidRPr="00977B06">
        <w:rPr>
          <w:spacing w:val="1"/>
          <w:sz w:val="28"/>
          <w:szCs w:val="28"/>
        </w:rPr>
        <w:t xml:space="preserve"> </w:t>
      </w:r>
      <w:r w:rsidRPr="00977B06">
        <w:rPr>
          <w:sz w:val="28"/>
          <w:szCs w:val="28"/>
        </w:rPr>
        <w:t>значения</w:t>
      </w:r>
      <w:r w:rsidRPr="00977B06">
        <w:rPr>
          <w:spacing w:val="1"/>
          <w:sz w:val="28"/>
          <w:szCs w:val="28"/>
        </w:rPr>
        <w:t xml:space="preserve"> </w:t>
      </w:r>
      <w:r w:rsidRPr="00977B06">
        <w:rPr>
          <w:sz w:val="28"/>
          <w:szCs w:val="28"/>
        </w:rPr>
        <w:t>регулируемого</w:t>
      </w:r>
      <w:r w:rsidRPr="00977B06">
        <w:rPr>
          <w:spacing w:val="1"/>
          <w:sz w:val="28"/>
          <w:szCs w:val="28"/>
        </w:rPr>
        <w:t xml:space="preserve"> </w:t>
      </w:r>
      <w:r w:rsidRPr="00977B06">
        <w:rPr>
          <w:sz w:val="28"/>
          <w:szCs w:val="28"/>
        </w:rPr>
        <w:t>движения</w:t>
      </w:r>
      <w:r w:rsidRPr="00977B06">
        <w:rPr>
          <w:spacing w:val="1"/>
          <w:sz w:val="28"/>
          <w:szCs w:val="28"/>
        </w:rPr>
        <w:t xml:space="preserve"> </w:t>
      </w:r>
      <w:r w:rsidRPr="00977B06">
        <w:rPr>
          <w:sz w:val="28"/>
          <w:szCs w:val="28"/>
        </w:rPr>
        <w:t>проектируемый</w:t>
      </w:r>
      <w:r w:rsidRPr="00977B06">
        <w:rPr>
          <w:spacing w:val="1"/>
          <w:sz w:val="28"/>
          <w:szCs w:val="28"/>
        </w:rPr>
        <w:t xml:space="preserve"> </w:t>
      </w:r>
      <w:r w:rsidRPr="00977B06">
        <w:rPr>
          <w:sz w:val="28"/>
          <w:szCs w:val="28"/>
        </w:rPr>
        <w:t>проезд</w:t>
      </w:r>
      <w:r w:rsidRPr="00977B06">
        <w:rPr>
          <w:spacing w:val="1"/>
          <w:sz w:val="28"/>
          <w:szCs w:val="28"/>
        </w:rPr>
        <w:t xml:space="preserve"> </w:t>
      </w:r>
      <w:r w:rsidRPr="00977B06">
        <w:rPr>
          <w:sz w:val="28"/>
          <w:szCs w:val="28"/>
        </w:rPr>
        <w:t>№44</w:t>
      </w:r>
      <w:r w:rsidRPr="00977B06">
        <w:rPr>
          <w:spacing w:val="1"/>
          <w:sz w:val="28"/>
          <w:szCs w:val="28"/>
        </w:rPr>
        <w:t xml:space="preserve"> </w:t>
      </w:r>
      <w:r w:rsidRPr="00977B06">
        <w:rPr>
          <w:sz w:val="28"/>
          <w:szCs w:val="28"/>
        </w:rPr>
        <w:t>от</w:t>
      </w:r>
      <w:r w:rsidRPr="00977B06">
        <w:rPr>
          <w:spacing w:val="1"/>
          <w:sz w:val="28"/>
          <w:szCs w:val="28"/>
        </w:rPr>
        <w:t xml:space="preserve"> </w:t>
      </w:r>
      <w:r w:rsidRPr="00977B06">
        <w:rPr>
          <w:sz w:val="28"/>
          <w:szCs w:val="28"/>
        </w:rPr>
        <w:t>проектируемого</w:t>
      </w:r>
      <w:r w:rsidRPr="00977B06">
        <w:rPr>
          <w:spacing w:val="1"/>
          <w:sz w:val="28"/>
          <w:szCs w:val="28"/>
        </w:rPr>
        <w:t xml:space="preserve"> </w:t>
      </w:r>
      <w:r w:rsidRPr="00977B06">
        <w:rPr>
          <w:sz w:val="28"/>
          <w:szCs w:val="28"/>
        </w:rPr>
        <w:t>проезда</w:t>
      </w:r>
      <w:r w:rsidRPr="00977B06">
        <w:rPr>
          <w:spacing w:val="1"/>
          <w:sz w:val="28"/>
          <w:szCs w:val="28"/>
        </w:rPr>
        <w:t xml:space="preserve"> </w:t>
      </w:r>
      <w:r w:rsidRPr="00977B06">
        <w:rPr>
          <w:sz w:val="28"/>
          <w:szCs w:val="28"/>
        </w:rPr>
        <w:t>№29</w:t>
      </w:r>
      <w:r w:rsidRPr="00977B06">
        <w:rPr>
          <w:spacing w:val="1"/>
          <w:sz w:val="28"/>
          <w:szCs w:val="28"/>
        </w:rPr>
        <w:t xml:space="preserve"> </w:t>
      </w:r>
      <w:r w:rsidRPr="00977B06">
        <w:rPr>
          <w:sz w:val="28"/>
          <w:szCs w:val="28"/>
        </w:rPr>
        <w:t>до</w:t>
      </w:r>
      <w:r w:rsidRPr="00977B06">
        <w:rPr>
          <w:spacing w:val="1"/>
          <w:sz w:val="28"/>
          <w:szCs w:val="28"/>
        </w:rPr>
        <w:t xml:space="preserve"> </w:t>
      </w:r>
      <w:r w:rsidRPr="00977B06">
        <w:rPr>
          <w:sz w:val="28"/>
          <w:szCs w:val="28"/>
        </w:rPr>
        <w:t>Оренбургского</w:t>
      </w:r>
      <w:r w:rsidRPr="00977B06">
        <w:rPr>
          <w:spacing w:val="1"/>
          <w:sz w:val="28"/>
          <w:szCs w:val="28"/>
        </w:rPr>
        <w:t xml:space="preserve"> </w:t>
      </w:r>
      <w:r w:rsidRPr="00977B06">
        <w:rPr>
          <w:sz w:val="28"/>
          <w:szCs w:val="28"/>
        </w:rPr>
        <w:t>тракта</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соответствии</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Генеральным</w:t>
      </w:r>
      <w:r w:rsidRPr="00977B06">
        <w:rPr>
          <w:spacing w:val="1"/>
          <w:sz w:val="28"/>
          <w:szCs w:val="28"/>
        </w:rPr>
        <w:t xml:space="preserve"> </w:t>
      </w:r>
      <w:r w:rsidRPr="00977B06">
        <w:rPr>
          <w:sz w:val="28"/>
          <w:szCs w:val="28"/>
        </w:rPr>
        <w:t>планом);</w:t>
      </w:r>
      <w:r w:rsidRPr="00977B06">
        <w:rPr>
          <w:spacing w:val="1"/>
          <w:sz w:val="28"/>
          <w:szCs w:val="28"/>
        </w:rPr>
        <w:t xml:space="preserve"> </w:t>
      </w:r>
      <w:r w:rsidRPr="00977B06">
        <w:rPr>
          <w:sz w:val="28"/>
          <w:szCs w:val="28"/>
        </w:rPr>
        <w:t>завершения</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части</w:t>
      </w:r>
      <w:r w:rsidRPr="00977B06">
        <w:rPr>
          <w:spacing w:val="1"/>
          <w:sz w:val="28"/>
          <w:szCs w:val="28"/>
        </w:rPr>
        <w:t xml:space="preserve"> </w:t>
      </w:r>
      <w:r w:rsidRPr="00977B06">
        <w:rPr>
          <w:sz w:val="28"/>
          <w:szCs w:val="28"/>
        </w:rPr>
        <w:t>магистральной</w:t>
      </w:r>
      <w:r w:rsidRPr="00977B06">
        <w:rPr>
          <w:spacing w:val="1"/>
          <w:sz w:val="28"/>
          <w:szCs w:val="28"/>
        </w:rPr>
        <w:t xml:space="preserve"> </w:t>
      </w:r>
      <w:r w:rsidRPr="00977B06">
        <w:rPr>
          <w:sz w:val="28"/>
          <w:szCs w:val="28"/>
        </w:rPr>
        <w:t>улицы</w:t>
      </w:r>
      <w:r w:rsidRPr="00977B06">
        <w:rPr>
          <w:spacing w:val="1"/>
          <w:sz w:val="28"/>
          <w:szCs w:val="28"/>
        </w:rPr>
        <w:t xml:space="preserve"> </w:t>
      </w:r>
      <w:r w:rsidRPr="00977B06">
        <w:rPr>
          <w:sz w:val="28"/>
          <w:szCs w:val="28"/>
        </w:rPr>
        <w:t>общегородского</w:t>
      </w:r>
      <w:r w:rsidRPr="00977B06">
        <w:rPr>
          <w:spacing w:val="1"/>
          <w:sz w:val="28"/>
          <w:szCs w:val="28"/>
        </w:rPr>
        <w:t xml:space="preserve"> </w:t>
      </w:r>
      <w:r w:rsidRPr="00977B06">
        <w:rPr>
          <w:sz w:val="28"/>
          <w:szCs w:val="28"/>
        </w:rPr>
        <w:t>значения</w:t>
      </w:r>
      <w:r w:rsidRPr="00977B06">
        <w:rPr>
          <w:spacing w:val="1"/>
          <w:sz w:val="28"/>
          <w:szCs w:val="28"/>
        </w:rPr>
        <w:t xml:space="preserve"> </w:t>
      </w:r>
      <w:r w:rsidRPr="00977B06">
        <w:rPr>
          <w:sz w:val="28"/>
          <w:szCs w:val="28"/>
        </w:rPr>
        <w:t>регулируемого</w:t>
      </w:r>
      <w:r w:rsidRPr="00977B06">
        <w:rPr>
          <w:spacing w:val="1"/>
          <w:sz w:val="28"/>
          <w:szCs w:val="28"/>
        </w:rPr>
        <w:t xml:space="preserve"> </w:t>
      </w:r>
      <w:r w:rsidRPr="00977B06">
        <w:rPr>
          <w:sz w:val="28"/>
          <w:szCs w:val="28"/>
        </w:rPr>
        <w:t>движения</w:t>
      </w:r>
      <w:r w:rsidRPr="00977B06">
        <w:rPr>
          <w:spacing w:val="1"/>
          <w:sz w:val="28"/>
          <w:szCs w:val="28"/>
        </w:rPr>
        <w:t xml:space="preserve"> </w:t>
      </w:r>
      <w:r w:rsidRPr="00977B06">
        <w:rPr>
          <w:sz w:val="28"/>
          <w:szCs w:val="28"/>
        </w:rPr>
        <w:t>проектируемого проезда №44 от проектируемого проезда №29 до Оренбургского</w:t>
      </w:r>
      <w:r w:rsidRPr="00977B06">
        <w:rPr>
          <w:spacing w:val="1"/>
          <w:sz w:val="28"/>
          <w:szCs w:val="28"/>
        </w:rPr>
        <w:t xml:space="preserve"> </w:t>
      </w:r>
      <w:r w:rsidRPr="00977B06">
        <w:rPr>
          <w:sz w:val="28"/>
          <w:szCs w:val="28"/>
        </w:rPr>
        <w:t>тракта</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соответствии</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Генеральным</w:t>
      </w:r>
      <w:r w:rsidRPr="00977B06">
        <w:rPr>
          <w:spacing w:val="1"/>
          <w:sz w:val="28"/>
          <w:szCs w:val="28"/>
        </w:rPr>
        <w:t xml:space="preserve"> </w:t>
      </w:r>
      <w:r w:rsidRPr="00977B06">
        <w:rPr>
          <w:sz w:val="28"/>
          <w:szCs w:val="28"/>
        </w:rPr>
        <w:t>планом;</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развязки</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Оренбургском</w:t>
      </w:r>
      <w:r w:rsidRPr="00977B06">
        <w:rPr>
          <w:spacing w:val="1"/>
          <w:sz w:val="28"/>
          <w:szCs w:val="28"/>
        </w:rPr>
        <w:t xml:space="preserve"> </w:t>
      </w:r>
      <w:r w:rsidRPr="00977B06">
        <w:rPr>
          <w:sz w:val="28"/>
          <w:szCs w:val="28"/>
        </w:rPr>
        <w:t>тракте</w:t>
      </w:r>
      <w:r w:rsidRPr="00977B06">
        <w:rPr>
          <w:spacing w:val="1"/>
          <w:sz w:val="28"/>
          <w:szCs w:val="28"/>
        </w:rPr>
        <w:t xml:space="preserve"> </w:t>
      </w:r>
      <w:r w:rsidRPr="00977B06">
        <w:rPr>
          <w:sz w:val="28"/>
          <w:szCs w:val="28"/>
        </w:rPr>
        <w:t>(реализация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один</w:t>
      </w:r>
      <w:r w:rsidRPr="00977B06">
        <w:rPr>
          <w:spacing w:val="1"/>
          <w:sz w:val="28"/>
          <w:szCs w:val="28"/>
        </w:rPr>
        <w:t xml:space="preserve"> </w:t>
      </w:r>
      <w:r w:rsidRPr="00977B06">
        <w:rPr>
          <w:sz w:val="28"/>
          <w:szCs w:val="28"/>
        </w:rPr>
        <w:t>этап)</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соответствии</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Генеральным</w:t>
      </w:r>
      <w:r w:rsidRPr="00977B06">
        <w:rPr>
          <w:spacing w:val="1"/>
          <w:sz w:val="28"/>
          <w:szCs w:val="28"/>
        </w:rPr>
        <w:t xml:space="preserve"> </w:t>
      </w:r>
      <w:r w:rsidRPr="00977B06">
        <w:rPr>
          <w:sz w:val="28"/>
          <w:szCs w:val="28"/>
        </w:rPr>
        <w:t>планом;</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границах</w:t>
      </w:r>
      <w:r w:rsidRPr="00977B06">
        <w:rPr>
          <w:spacing w:val="1"/>
          <w:sz w:val="28"/>
          <w:szCs w:val="28"/>
        </w:rPr>
        <w:t xml:space="preserve"> </w:t>
      </w:r>
      <w:r w:rsidRPr="00977B06">
        <w:rPr>
          <w:sz w:val="28"/>
          <w:szCs w:val="28"/>
        </w:rPr>
        <w:t>зон</w:t>
      </w:r>
      <w:r w:rsidRPr="00977B06">
        <w:rPr>
          <w:spacing w:val="1"/>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размещения</w:t>
      </w:r>
      <w:r w:rsidRPr="00977B06">
        <w:rPr>
          <w:spacing w:val="-1"/>
          <w:sz w:val="28"/>
          <w:szCs w:val="28"/>
        </w:rPr>
        <w:t xml:space="preserve"> </w:t>
      </w:r>
      <w:r w:rsidRPr="00977B06">
        <w:rPr>
          <w:sz w:val="28"/>
          <w:szCs w:val="28"/>
        </w:rPr>
        <w:t>ОКС №№</w:t>
      </w:r>
      <w:r w:rsidRPr="00977B06">
        <w:rPr>
          <w:spacing w:val="2"/>
          <w:sz w:val="28"/>
          <w:szCs w:val="28"/>
        </w:rPr>
        <w:t xml:space="preserve"> </w:t>
      </w:r>
      <w:r w:rsidRPr="00977B06">
        <w:rPr>
          <w:sz w:val="28"/>
          <w:szCs w:val="28"/>
        </w:rPr>
        <w:t>21,</w:t>
      </w:r>
      <w:r w:rsidRPr="00977B06">
        <w:rPr>
          <w:spacing w:val="-1"/>
          <w:sz w:val="28"/>
          <w:szCs w:val="28"/>
        </w:rPr>
        <w:t xml:space="preserve"> </w:t>
      </w:r>
      <w:r w:rsidRPr="00977B06">
        <w:rPr>
          <w:sz w:val="28"/>
          <w:szCs w:val="28"/>
        </w:rPr>
        <w:t>22,</w:t>
      </w:r>
      <w:r w:rsidRPr="00977B06">
        <w:rPr>
          <w:spacing w:val="-1"/>
          <w:sz w:val="28"/>
          <w:szCs w:val="28"/>
        </w:rPr>
        <w:t xml:space="preserve"> </w:t>
      </w:r>
      <w:r w:rsidRPr="00977B06">
        <w:rPr>
          <w:sz w:val="28"/>
          <w:szCs w:val="28"/>
        </w:rPr>
        <w:t>23,</w:t>
      </w:r>
      <w:r w:rsidRPr="00977B06">
        <w:rPr>
          <w:spacing w:val="-1"/>
          <w:sz w:val="28"/>
          <w:szCs w:val="28"/>
        </w:rPr>
        <w:t xml:space="preserve"> </w:t>
      </w:r>
      <w:r w:rsidRPr="00977B06">
        <w:rPr>
          <w:sz w:val="28"/>
          <w:szCs w:val="28"/>
        </w:rPr>
        <w:t>24,</w:t>
      </w:r>
      <w:r w:rsidRPr="00977B06">
        <w:rPr>
          <w:spacing w:val="-1"/>
          <w:sz w:val="28"/>
          <w:szCs w:val="28"/>
        </w:rPr>
        <w:t xml:space="preserve"> </w:t>
      </w:r>
      <w:r w:rsidRPr="00977B06">
        <w:rPr>
          <w:sz w:val="28"/>
          <w:szCs w:val="28"/>
        </w:rPr>
        <w:t>73.</w:t>
      </w:r>
    </w:p>
    <w:p w14:paraId="2C053AC5" w14:textId="77777777" w:rsidR="00C32C0A" w:rsidRPr="00977B06" w:rsidRDefault="00C32C0A" w:rsidP="00C32C0A">
      <w:pPr>
        <w:pStyle w:val="af8"/>
        <w:spacing w:line="360" w:lineRule="auto"/>
        <w:ind w:left="679"/>
        <w:jc w:val="both"/>
        <w:rPr>
          <w:sz w:val="28"/>
          <w:szCs w:val="28"/>
        </w:rPr>
      </w:pPr>
      <w:r w:rsidRPr="00977B06">
        <w:rPr>
          <w:sz w:val="28"/>
          <w:szCs w:val="28"/>
        </w:rPr>
        <w:t>Перечень</w:t>
      </w:r>
      <w:r w:rsidRPr="00977B06">
        <w:rPr>
          <w:spacing w:val="1"/>
          <w:sz w:val="28"/>
          <w:szCs w:val="28"/>
        </w:rPr>
        <w:t xml:space="preserve"> </w:t>
      </w:r>
      <w:r w:rsidRPr="00977B06">
        <w:rPr>
          <w:sz w:val="28"/>
          <w:szCs w:val="28"/>
        </w:rPr>
        <w:t>реализуемых</w:t>
      </w:r>
      <w:r w:rsidRPr="00977B06">
        <w:rPr>
          <w:spacing w:val="2"/>
          <w:sz w:val="28"/>
          <w:szCs w:val="28"/>
        </w:rPr>
        <w:t xml:space="preserve"> </w:t>
      </w:r>
      <w:r w:rsidRPr="00977B06">
        <w:rPr>
          <w:sz w:val="28"/>
          <w:szCs w:val="28"/>
        </w:rPr>
        <w:t>объектов</w:t>
      </w:r>
      <w:r w:rsidRPr="00977B06">
        <w:rPr>
          <w:spacing w:val="2"/>
          <w:sz w:val="28"/>
          <w:szCs w:val="28"/>
        </w:rPr>
        <w:t xml:space="preserve"> </w:t>
      </w:r>
      <w:r w:rsidRPr="00977B06">
        <w:rPr>
          <w:sz w:val="28"/>
          <w:szCs w:val="28"/>
        </w:rPr>
        <w:t>в</w:t>
      </w:r>
      <w:r w:rsidRPr="00977B06">
        <w:rPr>
          <w:spacing w:val="2"/>
          <w:sz w:val="28"/>
          <w:szCs w:val="28"/>
        </w:rPr>
        <w:t xml:space="preserve"> </w:t>
      </w:r>
      <w:r w:rsidRPr="00977B06">
        <w:rPr>
          <w:sz w:val="28"/>
          <w:szCs w:val="28"/>
        </w:rPr>
        <w:t>рамках</w:t>
      </w:r>
      <w:r w:rsidRPr="00977B06">
        <w:rPr>
          <w:spacing w:val="3"/>
          <w:sz w:val="28"/>
          <w:szCs w:val="28"/>
        </w:rPr>
        <w:t xml:space="preserve"> </w:t>
      </w:r>
      <w:r w:rsidRPr="00977B06">
        <w:rPr>
          <w:sz w:val="28"/>
          <w:szCs w:val="28"/>
        </w:rPr>
        <w:t>одиннадцатой</w:t>
      </w:r>
      <w:r w:rsidRPr="00977B06">
        <w:rPr>
          <w:spacing w:val="2"/>
          <w:sz w:val="28"/>
          <w:szCs w:val="28"/>
        </w:rPr>
        <w:t xml:space="preserve"> </w:t>
      </w:r>
      <w:r w:rsidRPr="00977B06">
        <w:rPr>
          <w:sz w:val="28"/>
          <w:szCs w:val="28"/>
        </w:rPr>
        <w:t>очереди:</w:t>
      </w:r>
    </w:p>
    <w:p w14:paraId="5FAC5335" w14:textId="77777777" w:rsidR="00C32C0A" w:rsidRPr="00C32C0A" w:rsidRDefault="00C32C0A" w:rsidP="00380CBB">
      <w:pPr>
        <w:pStyle w:val="ac"/>
        <w:widowControl w:val="0"/>
        <w:numPr>
          <w:ilvl w:val="0"/>
          <w:numId w:val="7"/>
        </w:numPr>
        <w:tabs>
          <w:tab w:val="left" w:pos="1006"/>
        </w:tabs>
        <w:spacing w:before="89"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112,9</w:t>
      </w:r>
      <w:r w:rsidRPr="00C32C0A">
        <w:rPr>
          <w:rFonts w:ascii="Times New Roman" w:hAnsi="Times New Roman"/>
          <w:spacing w:val="1"/>
          <w:sz w:val="28"/>
          <w:szCs w:val="28"/>
        </w:rPr>
        <w:t xml:space="preserve"> </w:t>
      </w:r>
      <w:r w:rsidRPr="00C32C0A">
        <w:rPr>
          <w:rFonts w:ascii="Times New Roman" w:hAnsi="Times New Roman"/>
          <w:sz w:val="28"/>
          <w:szCs w:val="28"/>
        </w:rPr>
        <w:t>тыс.</w:t>
      </w:r>
      <w:r w:rsidRPr="00C32C0A">
        <w:rPr>
          <w:rFonts w:ascii="Times New Roman" w:hAnsi="Times New Roman"/>
          <w:spacing w:val="1"/>
          <w:sz w:val="28"/>
          <w:szCs w:val="28"/>
        </w:rPr>
        <w:t xml:space="preserve"> </w:t>
      </w:r>
      <w:r w:rsidRPr="00C32C0A">
        <w:rPr>
          <w:rFonts w:ascii="Times New Roman" w:hAnsi="Times New Roman"/>
          <w:sz w:val="28"/>
          <w:szCs w:val="28"/>
        </w:rPr>
        <w:t>кв.</w:t>
      </w:r>
      <w:r w:rsidRPr="00C32C0A">
        <w:rPr>
          <w:rFonts w:ascii="Times New Roman" w:hAnsi="Times New Roman"/>
          <w:spacing w:val="1"/>
          <w:sz w:val="28"/>
          <w:szCs w:val="28"/>
        </w:rPr>
        <w:t xml:space="preserve"> </w:t>
      </w:r>
      <w:r w:rsidRPr="00C32C0A">
        <w:rPr>
          <w:rFonts w:ascii="Times New Roman" w:hAnsi="Times New Roman"/>
          <w:sz w:val="28"/>
          <w:szCs w:val="28"/>
        </w:rPr>
        <w:t>м</w:t>
      </w:r>
      <w:r w:rsidRPr="00C32C0A">
        <w:rPr>
          <w:rFonts w:ascii="Times New Roman" w:hAnsi="Times New Roman"/>
          <w:spacing w:val="1"/>
          <w:sz w:val="28"/>
          <w:szCs w:val="28"/>
        </w:rPr>
        <w:t xml:space="preserve"> </w:t>
      </w:r>
      <w:r w:rsidRPr="00C32C0A">
        <w:rPr>
          <w:rFonts w:ascii="Times New Roman" w:hAnsi="Times New Roman"/>
          <w:sz w:val="28"/>
          <w:szCs w:val="28"/>
        </w:rPr>
        <w:t>многоквартирного</w:t>
      </w:r>
      <w:r w:rsidRPr="00C32C0A">
        <w:rPr>
          <w:rFonts w:ascii="Times New Roman" w:hAnsi="Times New Roman"/>
          <w:spacing w:val="1"/>
          <w:sz w:val="28"/>
          <w:szCs w:val="28"/>
        </w:rPr>
        <w:t xml:space="preserve"> </w:t>
      </w:r>
      <w:r w:rsidRPr="00C32C0A">
        <w:rPr>
          <w:rFonts w:ascii="Times New Roman" w:hAnsi="Times New Roman"/>
          <w:sz w:val="28"/>
          <w:szCs w:val="28"/>
        </w:rPr>
        <w:t>жилищного</w:t>
      </w:r>
      <w:r w:rsidRPr="00C32C0A">
        <w:rPr>
          <w:rFonts w:ascii="Times New Roman" w:hAnsi="Times New Roman"/>
          <w:spacing w:val="1"/>
          <w:sz w:val="28"/>
          <w:szCs w:val="28"/>
        </w:rPr>
        <w:t xml:space="preserve"> </w:t>
      </w:r>
      <w:r w:rsidRPr="00C32C0A">
        <w:rPr>
          <w:rFonts w:ascii="Times New Roman" w:hAnsi="Times New Roman"/>
          <w:sz w:val="28"/>
          <w:szCs w:val="28"/>
        </w:rPr>
        <w:t>фонда</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границах зон планируемого</w:t>
      </w:r>
      <w:r w:rsidRPr="00C32C0A">
        <w:rPr>
          <w:rFonts w:ascii="Times New Roman" w:hAnsi="Times New Roman"/>
          <w:spacing w:val="-3"/>
          <w:sz w:val="28"/>
          <w:szCs w:val="28"/>
        </w:rPr>
        <w:t xml:space="preserve"> </w:t>
      </w:r>
      <w:r w:rsidRPr="00C32C0A">
        <w:rPr>
          <w:rFonts w:ascii="Times New Roman" w:hAnsi="Times New Roman"/>
          <w:sz w:val="28"/>
          <w:szCs w:val="28"/>
        </w:rPr>
        <w:t>размещения ОКС</w:t>
      </w:r>
      <w:r w:rsidRPr="00C32C0A">
        <w:rPr>
          <w:rFonts w:ascii="Times New Roman" w:hAnsi="Times New Roman"/>
          <w:spacing w:val="-1"/>
          <w:sz w:val="28"/>
          <w:szCs w:val="28"/>
        </w:rPr>
        <w:t xml:space="preserve"> </w:t>
      </w:r>
      <w:r w:rsidRPr="00C32C0A">
        <w:rPr>
          <w:rFonts w:ascii="Times New Roman" w:hAnsi="Times New Roman"/>
          <w:sz w:val="28"/>
          <w:szCs w:val="28"/>
        </w:rPr>
        <w:t>№ 21,</w:t>
      </w:r>
      <w:r w:rsidRPr="00C32C0A">
        <w:rPr>
          <w:rFonts w:ascii="Times New Roman" w:hAnsi="Times New Roman"/>
          <w:spacing w:val="-2"/>
          <w:sz w:val="28"/>
          <w:szCs w:val="28"/>
        </w:rPr>
        <w:t xml:space="preserve"> </w:t>
      </w:r>
      <w:r w:rsidRPr="00C32C0A">
        <w:rPr>
          <w:rFonts w:ascii="Times New Roman" w:hAnsi="Times New Roman"/>
          <w:sz w:val="28"/>
          <w:szCs w:val="28"/>
        </w:rPr>
        <w:t>22,</w:t>
      </w:r>
      <w:r w:rsidRPr="00C32C0A">
        <w:rPr>
          <w:rFonts w:ascii="Times New Roman" w:hAnsi="Times New Roman"/>
          <w:spacing w:val="-1"/>
          <w:sz w:val="28"/>
          <w:szCs w:val="28"/>
        </w:rPr>
        <w:t xml:space="preserve"> </w:t>
      </w:r>
      <w:r w:rsidRPr="00C32C0A">
        <w:rPr>
          <w:rFonts w:ascii="Times New Roman" w:hAnsi="Times New Roman"/>
          <w:sz w:val="28"/>
          <w:szCs w:val="28"/>
        </w:rPr>
        <w:t>23,</w:t>
      </w:r>
      <w:r w:rsidRPr="00C32C0A">
        <w:rPr>
          <w:rFonts w:ascii="Times New Roman" w:hAnsi="Times New Roman"/>
          <w:spacing w:val="-5"/>
          <w:sz w:val="28"/>
          <w:szCs w:val="28"/>
        </w:rPr>
        <w:t xml:space="preserve"> </w:t>
      </w:r>
      <w:r w:rsidRPr="00C32C0A">
        <w:rPr>
          <w:rFonts w:ascii="Times New Roman" w:hAnsi="Times New Roman"/>
          <w:sz w:val="28"/>
          <w:szCs w:val="28"/>
        </w:rPr>
        <w:t>24;</w:t>
      </w:r>
    </w:p>
    <w:p w14:paraId="71010892" w14:textId="77777777" w:rsidR="00C32C0A" w:rsidRPr="00C32C0A" w:rsidRDefault="00C32C0A" w:rsidP="00380CBB">
      <w:pPr>
        <w:pStyle w:val="ac"/>
        <w:widowControl w:val="0"/>
        <w:numPr>
          <w:ilvl w:val="0"/>
          <w:numId w:val="7"/>
        </w:numPr>
        <w:tabs>
          <w:tab w:val="left" w:pos="891"/>
        </w:tabs>
        <w:spacing w:after="0" w:line="360" w:lineRule="auto"/>
        <w:ind w:left="890"/>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6"/>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3"/>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2"/>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3"/>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340</w:t>
      </w:r>
      <w:r w:rsidRPr="00C32C0A">
        <w:rPr>
          <w:rFonts w:ascii="Times New Roman" w:hAnsi="Times New Roman"/>
          <w:spacing w:val="-2"/>
          <w:sz w:val="28"/>
          <w:szCs w:val="28"/>
        </w:rPr>
        <w:t xml:space="preserve"> </w:t>
      </w:r>
      <w:r w:rsidRPr="00C32C0A">
        <w:rPr>
          <w:rFonts w:ascii="Times New Roman" w:hAnsi="Times New Roman"/>
          <w:sz w:val="28"/>
          <w:szCs w:val="28"/>
        </w:rPr>
        <w:t>мест;</w:t>
      </w:r>
    </w:p>
    <w:p w14:paraId="4FB2AD98" w14:textId="77777777" w:rsidR="00C32C0A" w:rsidRPr="00C32C0A" w:rsidRDefault="00C32C0A" w:rsidP="00380CBB">
      <w:pPr>
        <w:pStyle w:val="ac"/>
        <w:widowControl w:val="0"/>
        <w:numPr>
          <w:ilvl w:val="0"/>
          <w:numId w:val="7"/>
        </w:numPr>
        <w:tabs>
          <w:tab w:val="left" w:pos="894"/>
        </w:tabs>
        <w:spacing w:before="161"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w:t>
      </w:r>
      <w:r w:rsidRPr="00C32C0A">
        <w:rPr>
          <w:rFonts w:ascii="Times New Roman" w:hAnsi="Times New Roman"/>
          <w:spacing w:val="-3"/>
          <w:sz w:val="28"/>
          <w:szCs w:val="28"/>
        </w:rPr>
        <w:t xml:space="preserve"> </w:t>
      </w:r>
      <w:r w:rsidRPr="00C32C0A">
        <w:rPr>
          <w:rFonts w:ascii="Times New Roman" w:hAnsi="Times New Roman"/>
          <w:sz w:val="28"/>
          <w:szCs w:val="28"/>
        </w:rPr>
        <w:t>109,</w:t>
      </w:r>
      <w:r w:rsidRPr="00C32C0A">
        <w:rPr>
          <w:rFonts w:ascii="Times New Roman" w:hAnsi="Times New Roman"/>
          <w:spacing w:val="-4"/>
          <w:sz w:val="28"/>
          <w:szCs w:val="28"/>
        </w:rPr>
        <w:t xml:space="preserve"> </w:t>
      </w:r>
      <w:r w:rsidRPr="00C32C0A">
        <w:rPr>
          <w:rFonts w:ascii="Times New Roman" w:hAnsi="Times New Roman"/>
          <w:sz w:val="28"/>
          <w:szCs w:val="28"/>
        </w:rPr>
        <w:t>110;</w:t>
      </w:r>
    </w:p>
    <w:p w14:paraId="14BA7112" w14:textId="77777777" w:rsidR="00C32C0A" w:rsidRPr="00C32C0A" w:rsidRDefault="00C32C0A" w:rsidP="00380CBB">
      <w:pPr>
        <w:pStyle w:val="ac"/>
        <w:widowControl w:val="0"/>
        <w:numPr>
          <w:ilvl w:val="0"/>
          <w:numId w:val="7"/>
        </w:numPr>
        <w:tabs>
          <w:tab w:val="left" w:pos="1033"/>
        </w:tabs>
        <w:spacing w:after="0" w:line="360" w:lineRule="auto"/>
        <w:ind w:right="107" w:firstLine="566"/>
        <w:contextualSpacing w:val="0"/>
        <w:jc w:val="both"/>
        <w:rPr>
          <w:rFonts w:ascii="Times New Roman" w:hAnsi="Times New Roman"/>
          <w:sz w:val="28"/>
          <w:szCs w:val="28"/>
        </w:rPr>
      </w:pPr>
      <w:r w:rsidRPr="00C32C0A">
        <w:rPr>
          <w:rFonts w:ascii="Times New Roman" w:hAnsi="Times New Roman"/>
          <w:sz w:val="28"/>
          <w:szCs w:val="28"/>
        </w:rPr>
        <w:lastRenderedPageBreak/>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3"/>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4F9072A4" w14:textId="77777777" w:rsidR="00C32C0A" w:rsidRPr="00977B06" w:rsidRDefault="00C32C0A" w:rsidP="00C32C0A">
      <w:pPr>
        <w:pStyle w:val="af8"/>
        <w:spacing w:line="360" w:lineRule="auto"/>
        <w:ind w:right="107"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738AD2C5" w14:textId="77777777" w:rsidR="00C32C0A" w:rsidRPr="00977B06" w:rsidRDefault="00C32C0A" w:rsidP="00C32C0A">
      <w:pPr>
        <w:pStyle w:val="af8"/>
        <w:spacing w:line="360" w:lineRule="auto"/>
        <w:ind w:right="103" w:firstLine="678"/>
        <w:jc w:val="both"/>
        <w:rPr>
          <w:sz w:val="28"/>
          <w:szCs w:val="28"/>
        </w:rPr>
      </w:pPr>
      <w:r w:rsidRPr="00977B06">
        <w:rPr>
          <w:sz w:val="28"/>
          <w:szCs w:val="28"/>
        </w:rPr>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2FC4BD90" w14:textId="77777777" w:rsidR="00C32C0A" w:rsidRPr="00977B06" w:rsidRDefault="00C32C0A" w:rsidP="00380CBB">
      <w:pPr>
        <w:pStyle w:val="111"/>
        <w:numPr>
          <w:ilvl w:val="0"/>
          <w:numId w:val="8"/>
        </w:numPr>
        <w:tabs>
          <w:tab w:val="left" w:pos="1058"/>
        </w:tabs>
        <w:spacing w:before="0" w:line="360" w:lineRule="auto"/>
        <w:ind w:left="1057" w:hanging="379"/>
        <w:jc w:val="both"/>
        <w:outlineLvl w:val="9"/>
        <w:rPr>
          <w:b w:val="0"/>
          <w:u w:val="none"/>
        </w:rPr>
      </w:pPr>
      <w:r w:rsidRPr="00977B06">
        <w:rPr>
          <w:b w:val="0"/>
        </w:rPr>
        <w:t>я</w:t>
      </w:r>
      <w:r w:rsidRPr="00977B06">
        <w:rPr>
          <w:b w:val="0"/>
          <w:spacing w:val="-4"/>
        </w:rPr>
        <w:t xml:space="preserve"> </w:t>
      </w:r>
      <w:r w:rsidRPr="00977B06">
        <w:rPr>
          <w:b w:val="0"/>
        </w:rPr>
        <w:t>очередь</w:t>
      </w:r>
      <w:r w:rsidRPr="00977B06">
        <w:rPr>
          <w:b w:val="0"/>
          <w:u w:val="none"/>
        </w:rPr>
        <w:t>:</w:t>
      </w:r>
    </w:p>
    <w:p w14:paraId="29A909AB" w14:textId="77777777" w:rsidR="00C32C0A" w:rsidRPr="00977B06" w:rsidRDefault="00C32C0A" w:rsidP="00C32C0A">
      <w:pPr>
        <w:pStyle w:val="af8"/>
        <w:spacing w:before="155" w:line="360" w:lineRule="auto"/>
        <w:ind w:right="103" w:firstLine="567"/>
        <w:jc w:val="both"/>
        <w:rPr>
          <w:sz w:val="28"/>
          <w:szCs w:val="28"/>
        </w:rPr>
      </w:pPr>
      <w:r w:rsidRPr="00977B06">
        <w:rPr>
          <w:sz w:val="28"/>
          <w:szCs w:val="28"/>
        </w:rPr>
        <w:t>Начало</w:t>
      </w:r>
      <w:r w:rsidRPr="00977B06">
        <w:rPr>
          <w:spacing w:val="1"/>
          <w:sz w:val="28"/>
          <w:szCs w:val="28"/>
        </w:rPr>
        <w:t xml:space="preserve"> </w:t>
      </w:r>
      <w:r w:rsidRPr="00977B06">
        <w:rPr>
          <w:sz w:val="28"/>
          <w:szCs w:val="28"/>
        </w:rPr>
        <w:t>освоения</w:t>
      </w:r>
      <w:r w:rsidRPr="00977B06">
        <w:rPr>
          <w:spacing w:val="1"/>
          <w:sz w:val="28"/>
          <w:szCs w:val="28"/>
        </w:rPr>
        <w:t xml:space="preserve"> </w:t>
      </w:r>
      <w:r w:rsidRPr="00977B06">
        <w:rPr>
          <w:sz w:val="28"/>
          <w:szCs w:val="28"/>
        </w:rPr>
        <w:t>двенадцатой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1"/>
          <w:sz w:val="28"/>
          <w:szCs w:val="28"/>
        </w:rPr>
        <w:t xml:space="preserve"> </w:t>
      </w:r>
      <w:r w:rsidRPr="00977B06">
        <w:rPr>
          <w:sz w:val="28"/>
          <w:szCs w:val="28"/>
        </w:rPr>
        <w:t>приведения</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регламента</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соответствие</w:t>
      </w:r>
      <w:r w:rsidRPr="00977B06">
        <w:rPr>
          <w:spacing w:val="1"/>
          <w:sz w:val="28"/>
          <w:szCs w:val="28"/>
        </w:rPr>
        <w:t xml:space="preserve"> </w:t>
      </w:r>
      <w:r w:rsidRPr="00977B06">
        <w:rPr>
          <w:sz w:val="28"/>
          <w:szCs w:val="28"/>
        </w:rPr>
        <w:t>с</w:t>
      </w:r>
      <w:r w:rsidRPr="00977B06">
        <w:rPr>
          <w:spacing w:val="1"/>
          <w:sz w:val="28"/>
          <w:szCs w:val="28"/>
        </w:rPr>
        <w:t xml:space="preserve"> </w:t>
      </w:r>
      <w:r w:rsidRPr="00977B06">
        <w:rPr>
          <w:sz w:val="28"/>
          <w:szCs w:val="28"/>
        </w:rPr>
        <w:t>планируемым</w:t>
      </w:r>
      <w:r w:rsidRPr="00977B06">
        <w:rPr>
          <w:spacing w:val="1"/>
          <w:sz w:val="28"/>
          <w:szCs w:val="28"/>
        </w:rPr>
        <w:t xml:space="preserve"> </w:t>
      </w:r>
      <w:r w:rsidRPr="00977B06">
        <w:rPr>
          <w:sz w:val="28"/>
          <w:szCs w:val="28"/>
        </w:rPr>
        <w:t>использованием</w:t>
      </w:r>
      <w:r w:rsidRPr="00977B06">
        <w:rPr>
          <w:spacing w:val="-1"/>
          <w:sz w:val="28"/>
          <w:szCs w:val="28"/>
        </w:rPr>
        <w:t xml:space="preserve"> </w:t>
      </w:r>
      <w:r w:rsidRPr="00977B06">
        <w:rPr>
          <w:sz w:val="28"/>
          <w:szCs w:val="28"/>
        </w:rPr>
        <w:t>в</w:t>
      </w:r>
      <w:r w:rsidRPr="00977B06">
        <w:rPr>
          <w:spacing w:val="-3"/>
          <w:sz w:val="28"/>
          <w:szCs w:val="28"/>
        </w:rPr>
        <w:t xml:space="preserve"> </w:t>
      </w:r>
      <w:r w:rsidRPr="00977B06">
        <w:rPr>
          <w:sz w:val="28"/>
          <w:szCs w:val="28"/>
        </w:rPr>
        <w:t>границах зон</w:t>
      </w:r>
      <w:r w:rsidRPr="00977B06">
        <w:rPr>
          <w:spacing w:val="-4"/>
          <w:sz w:val="28"/>
          <w:szCs w:val="28"/>
        </w:rPr>
        <w:t xml:space="preserve"> </w:t>
      </w:r>
      <w:r w:rsidRPr="00977B06">
        <w:rPr>
          <w:sz w:val="28"/>
          <w:szCs w:val="28"/>
        </w:rPr>
        <w:t>планируемого размещения</w:t>
      </w:r>
      <w:r w:rsidRPr="00977B06">
        <w:rPr>
          <w:spacing w:val="-4"/>
          <w:sz w:val="28"/>
          <w:szCs w:val="28"/>
        </w:rPr>
        <w:t xml:space="preserve"> </w:t>
      </w:r>
      <w:r w:rsidRPr="00977B06">
        <w:rPr>
          <w:sz w:val="28"/>
          <w:szCs w:val="28"/>
        </w:rPr>
        <w:t>ОКС</w:t>
      </w:r>
      <w:r w:rsidRPr="00977B06">
        <w:rPr>
          <w:spacing w:val="-1"/>
          <w:sz w:val="28"/>
          <w:szCs w:val="28"/>
        </w:rPr>
        <w:t xml:space="preserve"> </w:t>
      </w:r>
      <w:r w:rsidRPr="00977B06">
        <w:rPr>
          <w:sz w:val="28"/>
          <w:szCs w:val="28"/>
        </w:rPr>
        <w:t>№№</w:t>
      </w:r>
      <w:r w:rsidRPr="00977B06">
        <w:rPr>
          <w:spacing w:val="-5"/>
          <w:sz w:val="28"/>
          <w:szCs w:val="28"/>
        </w:rPr>
        <w:t xml:space="preserve"> </w:t>
      </w:r>
      <w:r w:rsidRPr="00977B06">
        <w:rPr>
          <w:sz w:val="28"/>
          <w:szCs w:val="28"/>
        </w:rPr>
        <w:t>20,</w:t>
      </w:r>
      <w:r w:rsidRPr="00977B06">
        <w:rPr>
          <w:spacing w:val="-5"/>
          <w:sz w:val="28"/>
          <w:szCs w:val="28"/>
        </w:rPr>
        <w:t xml:space="preserve"> </w:t>
      </w:r>
      <w:r w:rsidRPr="00977B06">
        <w:rPr>
          <w:sz w:val="28"/>
          <w:szCs w:val="28"/>
        </w:rPr>
        <w:t>71,</w:t>
      </w:r>
      <w:r w:rsidRPr="00977B06">
        <w:rPr>
          <w:spacing w:val="-5"/>
          <w:sz w:val="28"/>
          <w:szCs w:val="28"/>
        </w:rPr>
        <w:t xml:space="preserve"> </w:t>
      </w:r>
      <w:r w:rsidRPr="00977B06">
        <w:rPr>
          <w:sz w:val="28"/>
          <w:szCs w:val="28"/>
        </w:rPr>
        <w:t>72.</w:t>
      </w:r>
    </w:p>
    <w:p w14:paraId="54E49C1E" w14:textId="77777777" w:rsidR="00C32C0A" w:rsidRPr="00977B06" w:rsidRDefault="00C32C0A" w:rsidP="00C32C0A">
      <w:pPr>
        <w:pStyle w:val="af8"/>
        <w:spacing w:line="360" w:lineRule="auto"/>
        <w:ind w:left="679"/>
        <w:jc w:val="both"/>
        <w:rPr>
          <w:sz w:val="28"/>
          <w:szCs w:val="28"/>
        </w:rPr>
      </w:pPr>
      <w:r w:rsidRPr="00977B06">
        <w:rPr>
          <w:sz w:val="28"/>
          <w:szCs w:val="28"/>
        </w:rPr>
        <w:t>Перечень</w:t>
      </w:r>
      <w:r w:rsidRPr="00977B06">
        <w:rPr>
          <w:spacing w:val="1"/>
          <w:sz w:val="28"/>
          <w:szCs w:val="28"/>
        </w:rPr>
        <w:t xml:space="preserve"> </w:t>
      </w:r>
      <w:r w:rsidRPr="00977B06">
        <w:rPr>
          <w:sz w:val="28"/>
          <w:szCs w:val="28"/>
        </w:rPr>
        <w:t>реализуемых</w:t>
      </w:r>
      <w:r w:rsidRPr="00977B06">
        <w:rPr>
          <w:spacing w:val="2"/>
          <w:sz w:val="28"/>
          <w:szCs w:val="28"/>
        </w:rPr>
        <w:t xml:space="preserve"> </w:t>
      </w:r>
      <w:r w:rsidRPr="00977B06">
        <w:rPr>
          <w:sz w:val="28"/>
          <w:szCs w:val="28"/>
        </w:rPr>
        <w:t>объектов</w:t>
      </w:r>
      <w:r w:rsidRPr="00977B06">
        <w:rPr>
          <w:spacing w:val="2"/>
          <w:sz w:val="28"/>
          <w:szCs w:val="28"/>
        </w:rPr>
        <w:t xml:space="preserve"> </w:t>
      </w:r>
      <w:r w:rsidRPr="00977B06">
        <w:rPr>
          <w:sz w:val="28"/>
          <w:szCs w:val="28"/>
        </w:rPr>
        <w:t>в</w:t>
      </w:r>
      <w:r w:rsidRPr="00977B06">
        <w:rPr>
          <w:spacing w:val="2"/>
          <w:sz w:val="28"/>
          <w:szCs w:val="28"/>
        </w:rPr>
        <w:t xml:space="preserve"> </w:t>
      </w:r>
      <w:r w:rsidRPr="00977B06">
        <w:rPr>
          <w:sz w:val="28"/>
          <w:szCs w:val="28"/>
        </w:rPr>
        <w:t>рамках</w:t>
      </w:r>
      <w:r w:rsidRPr="00977B06">
        <w:rPr>
          <w:spacing w:val="3"/>
          <w:sz w:val="28"/>
          <w:szCs w:val="28"/>
        </w:rPr>
        <w:t xml:space="preserve"> </w:t>
      </w:r>
      <w:r w:rsidRPr="00977B06">
        <w:rPr>
          <w:sz w:val="28"/>
          <w:szCs w:val="28"/>
        </w:rPr>
        <w:t>двенадцатой</w:t>
      </w:r>
      <w:r w:rsidRPr="00977B06">
        <w:rPr>
          <w:spacing w:val="2"/>
          <w:sz w:val="28"/>
          <w:szCs w:val="28"/>
        </w:rPr>
        <w:t xml:space="preserve"> </w:t>
      </w:r>
      <w:r w:rsidRPr="00977B06">
        <w:rPr>
          <w:sz w:val="28"/>
          <w:szCs w:val="28"/>
        </w:rPr>
        <w:t>очереди:</w:t>
      </w:r>
    </w:p>
    <w:p w14:paraId="6146112D" w14:textId="77777777" w:rsidR="00C32C0A" w:rsidRPr="00C32C0A" w:rsidRDefault="00C32C0A" w:rsidP="00380CBB">
      <w:pPr>
        <w:pStyle w:val="ac"/>
        <w:widowControl w:val="0"/>
        <w:numPr>
          <w:ilvl w:val="0"/>
          <w:numId w:val="7"/>
        </w:numPr>
        <w:tabs>
          <w:tab w:val="left" w:pos="891"/>
        </w:tabs>
        <w:spacing w:before="1" w:after="0" w:line="360" w:lineRule="auto"/>
        <w:ind w:right="107" w:firstLine="566"/>
        <w:contextualSpacing w:val="0"/>
        <w:jc w:val="both"/>
        <w:rPr>
          <w:rFonts w:ascii="Times New Roman" w:hAnsi="Times New Roman"/>
          <w:sz w:val="28"/>
          <w:szCs w:val="28"/>
        </w:rPr>
      </w:pPr>
      <w:r w:rsidRPr="00C32C0A">
        <w:rPr>
          <w:rFonts w:ascii="Times New Roman" w:hAnsi="Times New Roman"/>
          <w:sz w:val="28"/>
          <w:szCs w:val="28"/>
        </w:rPr>
        <w:t>строительство 45,4 тыс. кв. м многоквартирного жилищного фонда в границах</w:t>
      </w:r>
      <w:r w:rsidRPr="00C32C0A">
        <w:rPr>
          <w:rFonts w:ascii="Times New Roman" w:hAnsi="Times New Roman"/>
          <w:spacing w:val="-67"/>
          <w:sz w:val="28"/>
          <w:szCs w:val="28"/>
        </w:rPr>
        <w:t xml:space="preserve"> </w:t>
      </w:r>
      <w:r w:rsidRPr="00C32C0A">
        <w:rPr>
          <w:rFonts w:ascii="Times New Roman" w:hAnsi="Times New Roman"/>
          <w:sz w:val="28"/>
          <w:szCs w:val="28"/>
        </w:rPr>
        <w:t>зоны</w:t>
      </w:r>
      <w:r w:rsidRPr="00C32C0A">
        <w:rPr>
          <w:rFonts w:ascii="Times New Roman" w:hAnsi="Times New Roman"/>
          <w:spacing w:val="1"/>
          <w:sz w:val="28"/>
          <w:szCs w:val="28"/>
        </w:rPr>
        <w:t xml:space="preserve"> </w:t>
      </w:r>
      <w:r w:rsidRPr="00C32C0A">
        <w:rPr>
          <w:rFonts w:ascii="Times New Roman" w:hAnsi="Times New Roman"/>
          <w:sz w:val="28"/>
          <w:szCs w:val="28"/>
        </w:rPr>
        <w:t>планируемого</w:t>
      </w:r>
      <w:r w:rsidRPr="00C32C0A">
        <w:rPr>
          <w:rFonts w:ascii="Times New Roman" w:hAnsi="Times New Roman"/>
          <w:spacing w:val="1"/>
          <w:sz w:val="28"/>
          <w:szCs w:val="28"/>
        </w:rPr>
        <w:t xml:space="preserve"> </w:t>
      </w:r>
      <w:r w:rsidRPr="00C32C0A">
        <w:rPr>
          <w:rFonts w:ascii="Times New Roman" w:hAnsi="Times New Roman"/>
          <w:sz w:val="28"/>
          <w:szCs w:val="28"/>
        </w:rPr>
        <w:t>размещения</w:t>
      </w:r>
      <w:r w:rsidRPr="00C32C0A">
        <w:rPr>
          <w:rFonts w:ascii="Times New Roman" w:hAnsi="Times New Roman"/>
          <w:spacing w:val="1"/>
          <w:sz w:val="28"/>
          <w:szCs w:val="28"/>
        </w:rPr>
        <w:t xml:space="preserve"> </w:t>
      </w:r>
      <w:r w:rsidRPr="00C32C0A">
        <w:rPr>
          <w:rFonts w:ascii="Times New Roman" w:hAnsi="Times New Roman"/>
          <w:sz w:val="28"/>
          <w:szCs w:val="28"/>
        </w:rPr>
        <w:t>ОКС</w:t>
      </w:r>
      <w:r w:rsidRPr="00C32C0A">
        <w:rPr>
          <w:rFonts w:ascii="Times New Roman" w:hAnsi="Times New Roman"/>
          <w:spacing w:val="1"/>
          <w:sz w:val="28"/>
          <w:szCs w:val="28"/>
        </w:rPr>
        <w:t xml:space="preserve"> </w:t>
      </w:r>
      <w:r w:rsidRPr="00C32C0A">
        <w:rPr>
          <w:rFonts w:ascii="Times New Roman" w:hAnsi="Times New Roman"/>
          <w:sz w:val="28"/>
          <w:szCs w:val="28"/>
        </w:rPr>
        <w:t>№20,</w:t>
      </w:r>
      <w:r w:rsidRPr="00C32C0A">
        <w:rPr>
          <w:rFonts w:ascii="Times New Roman" w:hAnsi="Times New Roman"/>
          <w:spacing w:val="1"/>
          <w:sz w:val="28"/>
          <w:szCs w:val="28"/>
        </w:rPr>
        <w:t xml:space="preserve"> </w:t>
      </w:r>
      <w:r w:rsidRPr="00C32C0A">
        <w:rPr>
          <w:rFonts w:ascii="Times New Roman" w:hAnsi="Times New Roman"/>
          <w:sz w:val="28"/>
          <w:szCs w:val="28"/>
        </w:rPr>
        <w:t>индивидуальное</w:t>
      </w:r>
      <w:r w:rsidRPr="00C32C0A">
        <w:rPr>
          <w:rFonts w:ascii="Times New Roman" w:hAnsi="Times New Roman"/>
          <w:spacing w:val="1"/>
          <w:sz w:val="28"/>
          <w:szCs w:val="28"/>
        </w:rPr>
        <w:t xml:space="preserve"> </w:t>
      </w:r>
      <w:r w:rsidRPr="00C32C0A">
        <w:rPr>
          <w:rFonts w:ascii="Times New Roman" w:hAnsi="Times New Roman"/>
          <w:sz w:val="28"/>
          <w:szCs w:val="28"/>
        </w:rPr>
        <w:t>жилищное</w:t>
      </w:r>
      <w:r w:rsidRPr="00C32C0A">
        <w:rPr>
          <w:rFonts w:ascii="Times New Roman" w:hAnsi="Times New Roman"/>
          <w:spacing w:val="1"/>
          <w:sz w:val="28"/>
          <w:szCs w:val="28"/>
        </w:rPr>
        <w:t xml:space="preserve"> </w:t>
      </w:r>
      <w:r w:rsidRPr="00C32C0A">
        <w:rPr>
          <w:rFonts w:ascii="Times New Roman" w:hAnsi="Times New Roman"/>
          <w:sz w:val="28"/>
          <w:szCs w:val="28"/>
        </w:rPr>
        <w:t>строительство;</w:t>
      </w:r>
    </w:p>
    <w:p w14:paraId="580DC2DD" w14:textId="77777777" w:rsidR="00C32C0A" w:rsidRPr="00C32C0A" w:rsidRDefault="00C32C0A" w:rsidP="00380CBB">
      <w:pPr>
        <w:pStyle w:val="ac"/>
        <w:widowControl w:val="0"/>
        <w:numPr>
          <w:ilvl w:val="0"/>
          <w:numId w:val="7"/>
        </w:numPr>
        <w:tabs>
          <w:tab w:val="left" w:pos="1062"/>
        </w:tabs>
        <w:spacing w:after="0" w:line="360" w:lineRule="auto"/>
        <w:ind w:right="113"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школы</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1"/>
          <w:sz w:val="28"/>
          <w:szCs w:val="28"/>
        </w:rPr>
        <w:t xml:space="preserve"> </w:t>
      </w:r>
      <w:r w:rsidRPr="00C32C0A">
        <w:rPr>
          <w:rFonts w:ascii="Times New Roman" w:hAnsi="Times New Roman"/>
          <w:sz w:val="28"/>
          <w:szCs w:val="28"/>
        </w:rPr>
        <w:t>1501</w:t>
      </w:r>
      <w:r w:rsidRPr="00C32C0A">
        <w:rPr>
          <w:rFonts w:ascii="Times New Roman" w:hAnsi="Times New Roman"/>
          <w:spacing w:val="1"/>
          <w:sz w:val="28"/>
          <w:szCs w:val="28"/>
        </w:rPr>
        <w:t xml:space="preserve"> </w:t>
      </w:r>
      <w:r w:rsidRPr="00C32C0A">
        <w:rPr>
          <w:rFonts w:ascii="Times New Roman" w:hAnsi="Times New Roman"/>
          <w:sz w:val="28"/>
          <w:szCs w:val="28"/>
        </w:rPr>
        <w:t>место,</w:t>
      </w:r>
      <w:r w:rsidRPr="00C32C0A">
        <w:rPr>
          <w:rFonts w:ascii="Times New Roman" w:hAnsi="Times New Roman"/>
          <w:spacing w:val="1"/>
          <w:sz w:val="28"/>
          <w:szCs w:val="28"/>
        </w:rPr>
        <w:t xml:space="preserve"> </w:t>
      </w:r>
      <w:r w:rsidRPr="00C32C0A">
        <w:rPr>
          <w:rFonts w:ascii="Times New Roman" w:hAnsi="Times New Roman"/>
          <w:sz w:val="28"/>
          <w:szCs w:val="28"/>
        </w:rPr>
        <w:t>дошкольного</w:t>
      </w:r>
      <w:r w:rsidRPr="00C32C0A">
        <w:rPr>
          <w:rFonts w:ascii="Times New Roman" w:hAnsi="Times New Roman"/>
          <w:spacing w:val="1"/>
          <w:sz w:val="28"/>
          <w:szCs w:val="28"/>
        </w:rPr>
        <w:t xml:space="preserve"> </w:t>
      </w:r>
      <w:r w:rsidRPr="00C32C0A">
        <w:rPr>
          <w:rFonts w:ascii="Times New Roman" w:hAnsi="Times New Roman"/>
          <w:sz w:val="28"/>
          <w:szCs w:val="28"/>
        </w:rPr>
        <w:t>образовательного</w:t>
      </w:r>
      <w:r w:rsidRPr="00C32C0A">
        <w:rPr>
          <w:rFonts w:ascii="Times New Roman" w:hAnsi="Times New Roman"/>
          <w:spacing w:val="1"/>
          <w:sz w:val="28"/>
          <w:szCs w:val="28"/>
        </w:rPr>
        <w:t xml:space="preserve"> </w:t>
      </w:r>
      <w:r w:rsidRPr="00C32C0A">
        <w:rPr>
          <w:rFonts w:ascii="Times New Roman" w:hAnsi="Times New Roman"/>
          <w:sz w:val="28"/>
          <w:szCs w:val="28"/>
        </w:rPr>
        <w:t>учреждения</w:t>
      </w:r>
      <w:r w:rsidRPr="00C32C0A">
        <w:rPr>
          <w:rFonts w:ascii="Times New Roman" w:hAnsi="Times New Roman"/>
          <w:spacing w:val="-1"/>
          <w:sz w:val="28"/>
          <w:szCs w:val="28"/>
        </w:rPr>
        <w:t xml:space="preserve"> </w:t>
      </w:r>
      <w:r w:rsidRPr="00C32C0A">
        <w:rPr>
          <w:rFonts w:ascii="Times New Roman" w:hAnsi="Times New Roman"/>
          <w:sz w:val="28"/>
          <w:szCs w:val="28"/>
        </w:rPr>
        <w:t>на</w:t>
      </w:r>
      <w:r w:rsidRPr="00C32C0A">
        <w:rPr>
          <w:rFonts w:ascii="Times New Roman" w:hAnsi="Times New Roman"/>
          <w:spacing w:val="-3"/>
          <w:sz w:val="28"/>
          <w:szCs w:val="28"/>
        </w:rPr>
        <w:t xml:space="preserve"> </w:t>
      </w:r>
      <w:r w:rsidRPr="00C32C0A">
        <w:rPr>
          <w:rFonts w:ascii="Times New Roman" w:hAnsi="Times New Roman"/>
          <w:sz w:val="28"/>
          <w:szCs w:val="28"/>
        </w:rPr>
        <w:t>260</w:t>
      </w:r>
      <w:r w:rsidRPr="00C32C0A">
        <w:rPr>
          <w:rFonts w:ascii="Times New Roman" w:hAnsi="Times New Roman"/>
          <w:spacing w:val="-3"/>
          <w:sz w:val="28"/>
          <w:szCs w:val="28"/>
        </w:rPr>
        <w:t xml:space="preserve"> </w:t>
      </w:r>
      <w:r w:rsidRPr="00C32C0A">
        <w:rPr>
          <w:rFonts w:ascii="Times New Roman" w:hAnsi="Times New Roman"/>
          <w:sz w:val="28"/>
          <w:szCs w:val="28"/>
        </w:rPr>
        <w:t>мест;</w:t>
      </w:r>
    </w:p>
    <w:p w14:paraId="22F9781F" w14:textId="77777777" w:rsidR="00C32C0A" w:rsidRPr="00C32C0A" w:rsidRDefault="00C32C0A" w:rsidP="00380CBB">
      <w:pPr>
        <w:pStyle w:val="ac"/>
        <w:widowControl w:val="0"/>
        <w:numPr>
          <w:ilvl w:val="0"/>
          <w:numId w:val="7"/>
        </w:numPr>
        <w:tabs>
          <w:tab w:val="left" w:pos="894"/>
        </w:tabs>
        <w:spacing w:after="0" w:line="360" w:lineRule="auto"/>
        <w:ind w:right="112" w:firstLine="566"/>
        <w:contextualSpacing w:val="0"/>
        <w:jc w:val="both"/>
        <w:rPr>
          <w:rFonts w:ascii="Times New Roman" w:hAnsi="Times New Roman"/>
          <w:sz w:val="28"/>
          <w:szCs w:val="28"/>
        </w:rPr>
      </w:pPr>
      <w:r w:rsidRPr="00C32C0A">
        <w:rPr>
          <w:rFonts w:ascii="Times New Roman" w:hAnsi="Times New Roman"/>
          <w:sz w:val="28"/>
          <w:szCs w:val="28"/>
        </w:rPr>
        <w:t>благоустройство озелененных территорий общего пользования в границах зон</w:t>
      </w:r>
      <w:r w:rsidRPr="00C32C0A">
        <w:rPr>
          <w:rFonts w:ascii="Times New Roman" w:hAnsi="Times New Roman"/>
          <w:spacing w:val="-67"/>
          <w:sz w:val="28"/>
          <w:szCs w:val="28"/>
        </w:rPr>
        <w:t xml:space="preserve"> </w:t>
      </w:r>
      <w:r w:rsidRPr="00C32C0A">
        <w:rPr>
          <w:rFonts w:ascii="Times New Roman" w:hAnsi="Times New Roman"/>
          <w:sz w:val="28"/>
          <w:szCs w:val="28"/>
        </w:rPr>
        <w:t>планируемого размещения ОКС №</w:t>
      </w:r>
      <w:r w:rsidRPr="00C32C0A">
        <w:rPr>
          <w:rFonts w:ascii="Times New Roman" w:hAnsi="Times New Roman"/>
          <w:spacing w:val="-3"/>
          <w:sz w:val="28"/>
          <w:szCs w:val="28"/>
        </w:rPr>
        <w:t xml:space="preserve"> </w:t>
      </w:r>
      <w:r w:rsidRPr="00C32C0A">
        <w:rPr>
          <w:rFonts w:ascii="Times New Roman" w:hAnsi="Times New Roman"/>
          <w:sz w:val="28"/>
          <w:szCs w:val="28"/>
        </w:rPr>
        <w:t>108,</w:t>
      </w:r>
      <w:r w:rsidRPr="00C32C0A">
        <w:rPr>
          <w:rFonts w:ascii="Times New Roman" w:hAnsi="Times New Roman"/>
          <w:spacing w:val="-5"/>
          <w:sz w:val="28"/>
          <w:szCs w:val="28"/>
        </w:rPr>
        <w:t xml:space="preserve"> </w:t>
      </w:r>
      <w:r w:rsidRPr="00C32C0A">
        <w:rPr>
          <w:rFonts w:ascii="Times New Roman" w:hAnsi="Times New Roman"/>
          <w:sz w:val="28"/>
          <w:szCs w:val="28"/>
        </w:rPr>
        <w:t>112,</w:t>
      </w:r>
      <w:r w:rsidRPr="00C32C0A">
        <w:rPr>
          <w:rFonts w:ascii="Times New Roman" w:hAnsi="Times New Roman"/>
          <w:spacing w:val="-1"/>
          <w:sz w:val="28"/>
          <w:szCs w:val="28"/>
        </w:rPr>
        <w:t xml:space="preserve"> </w:t>
      </w:r>
      <w:r w:rsidRPr="00C32C0A">
        <w:rPr>
          <w:rFonts w:ascii="Times New Roman" w:hAnsi="Times New Roman"/>
          <w:sz w:val="28"/>
          <w:szCs w:val="28"/>
        </w:rPr>
        <w:t>113,</w:t>
      </w:r>
      <w:r w:rsidRPr="00C32C0A">
        <w:rPr>
          <w:rFonts w:ascii="Times New Roman" w:hAnsi="Times New Roman"/>
          <w:spacing w:val="-1"/>
          <w:sz w:val="28"/>
          <w:szCs w:val="28"/>
        </w:rPr>
        <w:t xml:space="preserve"> </w:t>
      </w:r>
      <w:r w:rsidRPr="00C32C0A">
        <w:rPr>
          <w:rFonts w:ascii="Times New Roman" w:hAnsi="Times New Roman"/>
          <w:sz w:val="28"/>
          <w:szCs w:val="28"/>
        </w:rPr>
        <w:t>114;</w:t>
      </w:r>
    </w:p>
    <w:p w14:paraId="5781FCF3" w14:textId="77777777" w:rsidR="00C32C0A" w:rsidRPr="00C32C0A" w:rsidRDefault="00C32C0A" w:rsidP="00380CBB">
      <w:pPr>
        <w:pStyle w:val="ac"/>
        <w:widowControl w:val="0"/>
        <w:numPr>
          <w:ilvl w:val="0"/>
          <w:numId w:val="7"/>
        </w:numPr>
        <w:tabs>
          <w:tab w:val="left" w:pos="1033"/>
        </w:tabs>
        <w:spacing w:before="4" w:after="0" w:line="360" w:lineRule="auto"/>
        <w:ind w:right="110" w:firstLine="566"/>
        <w:contextualSpacing w:val="0"/>
        <w:jc w:val="both"/>
        <w:rPr>
          <w:rFonts w:ascii="Times New Roman" w:hAnsi="Times New Roman"/>
          <w:sz w:val="28"/>
          <w:szCs w:val="28"/>
        </w:rPr>
      </w:pPr>
      <w:r w:rsidRPr="00C32C0A">
        <w:rPr>
          <w:rFonts w:ascii="Times New Roman" w:hAnsi="Times New Roman"/>
          <w:sz w:val="28"/>
          <w:szCs w:val="28"/>
        </w:rPr>
        <w:t>строительство</w:t>
      </w:r>
      <w:r w:rsidRPr="00C32C0A">
        <w:rPr>
          <w:rFonts w:ascii="Times New Roman" w:hAnsi="Times New Roman"/>
          <w:spacing w:val="1"/>
          <w:sz w:val="28"/>
          <w:szCs w:val="28"/>
        </w:rPr>
        <w:t xml:space="preserve"> </w:t>
      </w:r>
      <w:r w:rsidRPr="00C32C0A">
        <w:rPr>
          <w:rFonts w:ascii="Times New Roman" w:hAnsi="Times New Roman"/>
          <w:sz w:val="28"/>
          <w:szCs w:val="28"/>
        </w:rPr>
        <w:t>улично-дорожной</w:t>
      </w:r>
      <w:r w:rsidRPr="00C32C0A">
        <w:rPr>
          <w:rFonts w:ascii="Times New Roman" w:hAnsi="Times New Roman"/>
          <w:spacing w:val="1"/>
          <w:sz w:val="28"/>
          <w:szCs w:val="28"/>
        </w:rPr>
        <w:t xml:space="preserve"> </w:t>
      </w:r>
      <w:r w:rsidRPr="00C32C0A">
        <w:rPr>
          <w:rFonts w:ascii="Times New Roman" w:hAnsi="Times New Roman"/>
          <w:sz w:val="28"/>
          <w:szCs w:val="28"/>
        </w:rPr>
        <w:t>сети</w:t>
      </w:r>
      <w:r w:rsidRPr="00C32C0A">
        <w:rPr>
          <w:rFonts w:ascii="Times New Roman" w:hAnsi="Times New Roman"/>
          <w:spacing w:val="1"/>
          <w:sz w:val="28"/>
          <w:szCs w:val="28"/>
        </w:rPr>
        <w:t xml:space="preserve"> </w:t>
      </w:r>
      <w:r w:rsidRPr="00C32C0A">
        <w:rPr>
          <w:rFonts w:ascii="Times New Roman" w:hAnsi="Times New Roman"/>
          <w:sz w:val="28"/>
          <w:szCs w:val="28"/>
        </w:rPr>
        <w:t>в</w:t>
      </w:r>
      <w:r w:rsidRPr="00C32C0A">
        <w:rPr>
          <w:rFonts w:ascii="Times New Roman" w:hAnsi="Times New Roman"/>
          <w:spacing w:val="1"/>
          <w:sz w:val="28"/>
          <w:szCs w:val="28"/>
        </w:rPr>
        <w:t xml:space="preserve"> </w:t>
      </w:r>
      <w:r w:rsidRPr="00C32C0A">
        <w:rPr>
          <w:rFonts w:ascii="Times New Roman" w:hAnsi="Times New Roman"/>
          <w:sz w:val="28"/>
          <w:szCs w:val="28"/>
        </w:rPr>
        <w:t>красных</w:t>
      </w:r>
      <w:r w:rsidRPr="00C32C0A">
        <w:rPr>
          <w:rFonts w:ascii="Times New Roman" w:hAnsi="Times New Roman"/>
          <w:spacing w:val="1"/>
          <w:sz w:val="28"/>
          <w:szCs w:val="28"/>
        </w:rPr>
        <w:t xml:space="preserve"> </w:t>
      </w:r>
      <w:r w:rsidRPr="00C32C0A">
        <w:rPr>
          <w:rFonts w:ascii="Times New Roman" w:hAnsi="Times New Roman"/>
          <w:sz w:val="28"/>
          <w:szCs w:val="28"/>
        </w:rPr>
        <w:t>линиях</w:t>
      </w:r>
      <w:r w:rsidRPr="00C32C0A">
        <w:rPr>
          <w:rFonts w:ascii="Times New Roman" w:hAnsi="Times New Roman"/>
          <w:spacing w:val="1"/>
          <w:sz w:val="28"/>
          <w:szCs w:val="28"/>
        </w:rPr>
        <w:t xml:space="preserve"> </w:t>
      </w:r>
      <w:r w:rsidRPr="00C32C0A">
        <w:rPr>
          <w:rFonts w:ascii="Times New Roman" w:hAnsi="Times New Roman"/>
          <w:sz w:val="28"/>
          <w:szCs w:val="28"/>
        </w:rPr>
        <w:t>и</w:t>
      </w:r>
      <w:r w:rsidRPr="00C32C0A">
        <w:rPr>
          <w:rFonts w:ascii="Times New Roman" w:hAnsi="Times New Roman"/>
          <w:spacing w:val="1"/>
          <w:sz w:val="28"/>
          <w:szCs w:val="28"/>
        </w:rPr>
        <w:t xml:space="preserve"> </w:t>
      </w:r>
      <w:r w:rsidRPr="00C32C0A">
        <w:rPr>
          <w:rFonts w:ascii="Times New Roman" w:hAnsi="Times New Roman"/>
          <w:sz w:val="28"/>
          <w:szCs w:val="28"/>
        </w:rPr>
        <w:t>локальных</w:t>
      </w:r>
      <w:r w:rsidRPr="00C32C0A">
        <w:rPr>
          <w:rFonts w:ascii="Times New Roman" w:hAnsi="Times New Roman"/>
          <w:spacing w:val="-67"/>
          <w:sz w:val="28"/>
          <w:szCs w:val="28"/>
        </w:rPr>
        <w:t xml:space="preserve"> </w:t>
      </w:r>
      <w:r w:rsidRPr="00C32C0A">
        <w:rPr>
          <w:rFonts w:ascii="Times New Roman" w:hAnsi="Times New Roman"/>
          <w:sz w:val="28"/>
          <w:szCs w:val="28"/>
        </w:rPr>
        <w:t>инженерных сетей и сооружений, необходимых для обслуживания размещаемых в</w:t>
      </w:r>
      <w:r w:rsidRPr="00C32C0A">
        <w:rPr>
          <w:rFonts w:ascii="Times New Roman" w:hAnsi="Times New Roman"/>
          <w:spacing w:val="1"/>
          <w:sz w:val="28"/>
          <w:szCs w:val="28"/>
        </w:rPr>
        <w:t xml:space="preserve"> </w:t>
      </w:r>
      <w:r w:rsidRPr="00C32C0A">
        <w:rPr>
          <w:rFonts w:ascii="Times New Roman" w:hAnsi="Times New Roman"/>
          <w:sz w:val="28"/>
          <w:szCs w:val="28"/>
        </w:rPr>
        <w:t>рамках</w:t>
      </w:r>
      <w:r w:rsidRPr="00C32C0A">
        <w:rPr>
          <w:rFonts w:ascii="Times New Roman" w:hAnsi="Times New Roman"/>
          <w:spacing w:val="-3"/>
          <w:sz w:val="28"/>
          <w:szCs w:val="28"/>
        </w:rPr>
        <w:t xml:space="preserve"> </w:t>
      </w:r>
      <w:r w:rsidRPr="00C32C0A">
        <w:rPr>
          <w:rFonts w:ascii="Times New Roman" w:hAnsi="Times New Roman"/>
          <w:sz w:val="28"/>
          <w:szCs w:val="28"/>
        </w:rPr>
        <w:t>данной</w:t>
      </w:r>
      <w:r w:rsidRPr="00C32C0A">
        <w:rPr>
          <w:rFonts w:ascii="Times New Roman" w:hAnsi="Times New Roman"/>
          <w:spacing w:val="-1"/>
          <w:sz w:val="28"/>
          <w:szCs w:val="28"/>
        </w:rPr>
        <w:t xml:space="preserve"> </w:t>
      </w:r>
      <w:r w:rsidRPr="00C32C0A">
        <w:rPr>
          <w:rFonts w:ascii="Times New Roman" w:hAnsi="Times New Roman"/>
          <w:sz w:val="28"/>
          <w:szCs w:val="28"/>
        </w:rPr>
        <w:t>очереди</w:t>
      </w:r>
      <w:r w:rsidRPr="00C32C0A">
        <w:rPr>
          <w:rFonts w:ascii="Times New Roman" w:hAnsi="Times New Roman"/>
          <w:spacing w:val="-3"/>
          <w:sz w:val="28"/>
          <w:szCs w:val="28"/>
        </w:rPr>
        <w:t xml:space="preserve"> </w:t>
      </w:r>
      <w:r w:rsidRPr="00C32C0A">
        <w:rPr>
          <w:rFonts w:ascii="Times New Roman" w:hAnsi="Times New Roman"/>
          <w:sz w:val="28"/>
          <w:szCs w:val="28"/>
        </w:rPr>
        <w:t>объектов.</w:t>
      </w:r>
    </w:p>
    <w:p w14:paraId="30D1DF41" w14:textId="77777777" w:rsidR="00C32C0A" w:rsidRPr="00977B06" w:rsidRDefault="00C32C0A" w:rsidP="00C32C0A">
      <w:pPr>
        <w:pStyle w:val="af8"/>
        <w:spacing w:before="89" w:line="360" w:lineRule="auto"/>
        <w:ind w:right="109"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относящихся</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возможно</w:t>
      </w:r>
      <w:r w:rsidRPr="00977B06">
        <w:rPr>
          <w:spacing w:val="1"/>
          <w:sz w:val="28"/>
          <w:szCs w:val="28"/>
        </w:rPr>
        <w:t xml:space="preserve"> </w:t>
      </w:r>
      <w:r w:rsidRPr="00977B06">
        <w:rPr>
          <w:sz w:val="28"/>
          <w:szCs w:val="28"/>
        </w:rPr>
        <w:t>после</w:t>
      </w:r>
      <w:r w:rsidRPr="00977B06">
        <w:rPr>
          <w:spacing w:val="7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образования</w:t>
      </w:r>
      <w:r w:rsidRPr="00977B06">
        <w:rPr>
          <w:spacing w:val="1"/>
          <w:sz w:val="28"/>
          <w:szCs w:val="28"/>
        </w:rPr>
        <w:t xml:space="preserve"> </w:t>
      </w:r>
      <w:r w:rsidRPr="00977B06">
        <w:rPr>
          <w:sz w:val="28"/>
          <w:szCs w:val="28"/>
        </w:rPr>
        <w:t>предыдущих</w:t>
      </w:r>
      <w:r w:rsidRPr="00977B06">
        <w:rPr>
          <w:spacing w:val="-3"/>
          <w:sz w:val="28"/>
          <w:szCs w:val="28"/>
        </w:rPr>
        <w:t xml:space="preserve"> </w:t>
      </w:r>
      <w:r w:rsidRPr="00977B06">
        <w:rPr>
          <w:sz w:val="28"/>
          <w:szCs w:val="28"/>
        </w:rPr>
        <w:t>очередей.</w:t>
      </w:r>
    </w:p>
    <w:p w14:paraId="7E6E8671" w14:textId="77777777" w:rsidR="00C32C0A" w:rsidRPr="00977B06" w:rsidRDefault="00C32C0A" w:rsidP="00C32C0A">
      <w:pPr>
        <w:pStyle w:val="af8"/>
        <w:spacing w:before="1" w:line="360" w:lineRule="auto"/>
        <w:ind w:right="108" w:firstLine="708"/>
        <w:jc w:val="both"/>
        <w:rPr>
          <w:sz w:val="28"/>
          <w:szCs w:val="28"/>
        </w:rPr>
      </w:pPr>
      <w:r w:rsidRPr="00977B06">
        <w:rPr>
          <w:sz w:val="28"/>
          <w:szCs w:val="28"/>
        </w:rPr>
        <w:lastRenderedPageBreak/>
        <w:t>Завершение</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подводящей</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транспортной</w:t>
      </w:r>
      <w:r w:rsidRPr="00977B06">
        <w:rPr>
          <w:spacing w:val="-67"/>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предшествует</w:t>
      </w:r>
      <w:r w:rsidRPr="00977B06">
        <w:rPr>
          <w:spacing w:val="1"/>
          <w:sz w:val="28"/>
          <w:szCs w:val="28"/>
        </w:rPr>
        <w:t xml:space="preserve"> </w:t>
      </w:r>
      <w:r w:rsidRPr="00977B06">
        <w:rPr>
          <w:sz w:val="28"/>
          <w:szCs w:val="28"/>
        </w:rPr>
        <w:t>вводу</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которого</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любой</w:t>
      </w:r>
      <w:r w:rsidRPr="00977B06">
        <w:rPr>
          <w:spacing w:val="1"/>
          <w:sz w:val="28"/>
          <w:szCs w:val="28"/>
        </w:rPr>
        <w:t xml:space="preserve"> </w:t>
      </w:r>
      <w:r w:rsidRPr="00977B06">
        <w:rPr>
          <w:sz w:val="28"/>
          <w:szCs w:val="28"/>
        </w:rPr>
        <w:t>последовательности</w:t>
      </w:r>
      <w:r w:rsidRPr="00977B06">
        <w:rPr>
          <w:spacing w:val="1"/>
          <w:sz w:val="28"/>
          <w:szCs w:val="28"/>
        </w:rPr>
        <w:t xml:space="preserve"> </w:t>
      </w:r>
      <w:r w:rsidRPr="00977B06">
        <w:rPr>
          <w:sz w:val="28"/>
          <w:szCs w:val="28"/>
        </w:rPr>
        <w:t>независимо друг от друга.</w:t>
      </w:r>
    </w:p>
    <w:p w14:paraId="7128A857" w14:textId="77777777" w:rsidR="00C32C0A" w:rsidRPr="00977B06" w:rsidRDefault="00C32C0A" w:rsidP="00C32C0A">
      <w:pPr>
        <w:pStyle w:val="af8"/>
        <w:spacing w:line="360" w:lineRule="auto"/>
        <w:ind w:right="105" w:firstLine="708"/>
        <w:jc w:val="both"/>
        <w:rPr>
          <w:sz w:val="28"/>
          <w:szCs w:val="28"/>
        </w:rPr>
      </w:pPr>
      <w:r w:rsidRPr="00977B06">
        <w:rPr>
          <w:sz w:val="28"/>
          <w:szCs w:val="28"/>
        </w:rPr>
        <w:t>Строительство</w:t>
      </w:r>
      <w:r w:rsidRPr="00977B06">
        <w:rPr>
          <w:spacing w:val="1"/>
          <w:sz w:val="28"/>
          <w:szCs w:val="28"/>
        </w:rPr>
        <w:t xml:space="preserve"> </w:t>
      </w:r>
      <w:r w:rsidRPr="00977B06">
        <w:rPr>
          <w:sz w:val="28"/>
          <w:szCs w:val="28"/>
        </w:rPr>
        <w:t>предусмотренных</w:t>
      </w:r>
      <w:r w:rsidRPr="00977B06">
        <w:rPr>
          <w:spacing w:val="1"/>
          <w:sz w:val="28"/>
          <w:szCs w:val="28"/>
        </w:rPr>
        <w:t xml:space="preserve"> </w:t>
      </w:r>
      <w:r w:rsidRPr="00977B06">
        <w:rPr>
          <w:sz w:val="28"/>
          <w:szCs w:val="28"/>
        </w:rPr>
        <w:t>проектом</w:t>
      </w:r>
      <w:r w:rsidRPr="00977B06">
        <w:rPr>
          <w:spacing w:val="1"/>
          <w:sz w:val="28"/>
          <w:szCs w:val="28"/>
        </w:rPr>
        <w:t xml:space="preserve"> </w:t>
      </w:r>
      <w:r w:rsidRPr="00977B06">
        <w:rPr>
          <w:sz w:val="28"/>
          <w:szCs w:val="28"/>
        </w:rPr>
        <w:t>планировки</w:t>
      </w:r>
      <w:r w:rsidRPr="00977B06">
        <w:rPr>
          <w:spacing w:val="1"/>
          <w:sz w:val="28"/>
          <w:szCs w:val="28"/>
        </w:rPr>
        <w:t xml:space="preserve"> </w:t>
      </w:r>
      <w:r w:rsidRPr="00977B06">
        <w:rPr>
          <w:sz w:val="28"/>
          <w:szCs w:val="28"/>
        </w:rPr>
        <w:t>территории</w:t>
      </w:r>
      <w:r w:rsidRPr="00977B06">
        <w:rPr>
          <w:spacing w:val="1"/>
          <w:sz w:val="28"/>
          <w:szCs w:val="28"/>
        </w:rPr>
        <w:t xml:space="preserve"> </w:t>
      </w:r>
      <w:r w:rsidRPr="00977B06">
        <w:rPr>
          <w:sz w:val="28"/>
          <w:szCs w:val="28"/>
        </w:rPr>
        <w:t>поликлиник, физкультурно-оздоровительных комплексов (при их строительстве в</w:t>
      </w:r>
      <w:r w:rsidRPr="00977B06">
        <w:rPr>
          <w:spacing w:val="1"/>
          <w:sz w:val="28"/>
          <w:szCs w:val="28"/>
        </w:rPr>
        <w:t xml:space="preserve"> </w:t>
      </w:r>
      <w:r w:rsidRPr="00977B06">
        <w:rPr>
          <w:sz w:val="28"/>
          <w:szCs w:val="28"/>
        </w:rPr>
        <w:t>рамках</w:t>
      </w:r>
      <w:r w:rsidRPr="00977B06">
        <w:rPr>
          <w:spacing w:val="1"/>
          <w:sz w:val="28"/>
          <w:szCs w:val="28"/>
        </w:rPr>
        <w:t xml:space="preserve"> </w:t>
      </w:r>
      <w:r w:rsidRPr="00977B06">
        <w:rPr>
          <w:sz w:val="28"/>
          <w:szCs w:val="28"/>
        </w:rPr>
        <w:t>бюджетного</w:t>
      </w:r>
      <w:r w:rsidRPr="00977B06">
        <w:rPr>
          <w:spacing w:val="1"/>
          <w:sz w:val="28"/>
          <w:szCs w:val="28"/>
        </w:rPr>
        <w:t xml:space="preserve"> </w:t>
      </w:r>
      <w:r w:rsidRPr="00977B06">
        <w:rPr>
          <w:sz w:val="28"/>
          <w:szCs w:val="28"/>
        </w:rPr>
        <w:t>финансирования),</w:t>
      </w:r>
      <w:r w:rsidRPr="00977B06">
        <w:rPr>
          <w:spacing w:val="1"/>
          <w:sz w:val="28"/>
          <w:szCs w:val="28"/>
        </w:rPr>
        <w:t xml:space="preserve"> </w:t>
      </w:r>
      <w:r w:rsidRPr="00977B06">
        <w:rPr>
          <w:sz w:val="28"/>
          <w:szCs w:val="28"/>
        </w:rPr>
        <w:t>культурно-досугового</w:t>
      </w:r>
      <w:r w:rsidRPr="00977B06">
        <w:rPr>
          <w:spacing w:val="1"/>
          <w:sz w:val="28"/>
          <w:szCs w:val="28"/>
        </w:rPr>
        <w:t xml:space="preserve"> </w:t>
      </w:r>
      <w:r w:rsidRPr="00977B06">
        <w:rPr>
          <w:sz w:val="28"/>
          <w:szCs w:val="28"/>
        </w:rPr>
        <w:t>учреждения</w:t>
      </w:r>
      <w:r w:rsidRPr="00977B06">
        <w:rPr>
          <w:spacing w:val="1"/>
          <w:sz w:val="28"/>
          <w:szCs w:val="28"/>
        </w:rPr>
        <w:t xml:space="preserve"> </w:t>
      </w:r>
      <w:r w:rsidRPr="00977B06">
        <w:rPr>
          <w:sz w:val="28"/>
          <w:szCs w:val="28"/>
        </w:rPr>
        <w:t>осуществляется по мере ввода в эксплуатацию жилищного фонда без привязки к</w:t>
      </w:r>
      <w:r w:rsidRPr="00977B06">
        <w:rPr>
          <w:spacing w:val="1"/>
          <w:sz w:val="28"/>
          <w:szCs w:val="28"/>
        </w:rPr>
        <w:t xml:space="preserve"> </w:t>
      </w:r>
      <w:r w:rsidRPr="00977B06">
        <w:rPr>
          <w:sz w:val="28"/>
          <w:szCs w:val="28"/>
        </w:rPr>
        <w:t>установленной настоящим проектом планировки территории очередности, при этом</w:t>
      </w:r>
      <w:r w:rsidRPr="00977B06">
        <w:rPr>
          <w:spacing w:val="1"/>
          <w:sz w:val="28"/>
          <w:szCs w:val="28"/>
        </w:rPr>
        <w:t xml:space="preserve"> </w:t>
      </w:r>
      <w:r w:rsidRPr="00977B06">
        <w:rPr>
          <w:sz w:val="28"/>
          <w:szCs w:val="28"/>
        </w:rPr>
        <w:t>точные</w:t>
      </w:r>
      <w:r w:rsidRPr="00977B06">
        <w:rPr>
          <w:spacing w:val="1"/>
          <w:sz w:val="28"/>
          <w:szCs w:val="28"/>
        </w:rPr>
        <w:t xml:space="preserve"> </w:t>
      </w:r>
      <w:r w:rsidRPr="00977B06">
        <w:rPr>
          <w:sz w:val="28"/>
          <w:szCs w:val="28"/>
        </w:rPr>
        <w:t>сроки</w:t>
      </w:r>
      <w:r w:rsidRPr="00977B06">
        <w:rPr>
          <w:spacing w:val="1"/>
          <w:sz w:val="28"/>
          <w:szCs w:val="28"/>
        </w:rPr>
        <w:t xml:space="preserve"> </w:t>
      </w:r>
      <w:r w:rsidRPr="00977B06">
        <w:rPr>
          <w:sz w:val="28"/>
          <w:szCs w:val="28"/>
        </w:rPr>
        <w:t>проектирования,</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ввода</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данных</w:t>
      </w:r>
      <w:r w:rsidRPr="00977B06">
        <w:rPr>
          <w:spacing w:val="1"/>
          <w:sz w:val="28"/>
          <w:szCs w:val="28"/>
        </w:rPr>
        <w:t xml:space="preserve"> </w:t>
      </w:r>
      <w:r w:rsidRPr="00977B06">
        <w:rPr>
          <w:sz w:val="28"/>
          <w:szCs w:val="28"/>
        </w:rPr>
        <w:t>объектов определяются республиканскими и муниципальными программами исходя</w:t>
      </w:r>
      <w:r w:rsidRPr="00977B06">
        <w:rPr>
          <w:spacing w:val="-67"/>
          <w:sz w:val="28"/>
          <w:szCs w:val="28"/>
        </w:rPr>
        <w:t xml:space="preserve"> </w:t>
      </w:r>
      <w:r w:rsidRPr="00977B06">
        <w:rPr>
          <w:sz w:val="28"/>
          <w:szCs w:val="28"/>
        </w:rPr>
        <w:t>из</w:t>
      </w:r>
      <w:r w:rsidRPr="00977B06">
        <w:rPr>
          <w:spacing w:val="-2"/>
          <w:sz w:val="28"/>
          <w:szCs w:val="28"/>
        </w:rPr>
        <w:t xml:space="preserve"> </w:t>
      </w:r>
      <w:r w:rsidRPr="00977B06">
        <w:rPr>
          <w:sz w:val="28"/>
          <w:szCs w:val="28"/>
        </w:rPr>
        <w:t>фактической численности проживающего</w:t>
      </w:r>
      <w:r w:rsidRPr="00977B06">
        <w:rPr>
          <w:spacing w:val="-4"/>
          <w:sz w:val="28"/>
          <w:szCs w:val="28"/>
        </w:rPr>
        <w:t xml:space="preserve"> </w:t>
      </w:r>
      <w:r w:rsidRPr="00977B06">
        <w:rPr>
          <w:sz w:val="28"/>
          <w:szCs w:val="28"/>
        </w:rPr>
        <w:t>населения.</w:t>
      </w:r>
    </w:p>
    <w:p w14:paraId="3FCF0538" w14:textId="77777777" w:rsidR="00C32C0A" w:rsidRPr="00977B06" w:rsidRDefault="00C32C0A" w:rsidP="00C32C0A">
      <w:pPr>
        <w:pStyle w:val="af8"/>
        <w:spacing w:line="360" w:lineRule="auto"/>
        <w:ind w:right="102" w:firstLine="708"/>
        <w:jc w:val="both"/>
        <w:rPr>
          <w:sz w:val="28"/>
          <w:szCs w:val="28"/>
        </w:rPr>
      </w:pPr>
      <w:r w:rsidRPr="00977B06">
        <w:rPr>
          <w:sz w:val="28"/>
          <w:szCs w:val="28"/>
        </w:rPr>
        <w:t>Строительство иных коммерческих объектов нежилого назначения (отдельно</w:t>
      </w:r>
      <w:r w:rsidRPr="00977B06">
        <w:rPr>
          <w:spacing w:val="1"/>
          <w:sz w:val="28"/>
          <w:szCs w:val="28"/>
        </w:rPr>
        <w:t xml:space="preserve"> </w:t>
      </w:r>
      <w:r w:rsidRPr="00977B06">
        <w:rPr>
          <w:sz w:val="28"/>
          <w:szCs w:val="28"/>
        </w:rPr>
        <w:t>стоящих объектов торговли, обслуживания, административно-делового назначения,</w:t>
      </w:r>
      <w:r w:rsidRPr="00977B06">
        <w:rPr>
          <w:spacing w:val="1"/>
          <w:sz w:val="28"/>
          <w:szCs w:val="28"/>
        </w:rPr>
        <w:t xml:space="preserve"> </w:t>
      </w:r>
      <w:r w:rsidRPr="00977B06">
        <w:rPr>
          <w:sz w:val="28"/>
          <w:szCs w:val="28"/>
        </w:rPr>
        <w:t>производственных</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коммунально-складских</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пр.),</w:t>
      </w:r>
      <w:r w:rsidRPr="00977B06">
        <w:rPr>
          <w:spacing w:val="1"/>
          <w:sz w:val="28"/>
          <w:szCs w:val="28"/>
        </w:rPr>
        <w:t xml:space="preserve"> </w:t>
      </w:r>
      <w:r w:rsidRPr="00977B06">
        <w:rPr>
          <w:sz w:val="28"/>
          <w:szCs w:val="28"/>
        </w:rPr>
        <w:t>а</w:t>
      </w:r>
      <w:r w:rsidRPr="00977B06">
        <w:rPr>
          <w:spacing w:val="1"/>
          <w:sz w:val="28"/>
          <w:szCs w:val="28"/>
        </w:rPr>
        <w:t xml:space="preserve"> </w:t>
      </w:r>
      <w:r w:rsidRPr="00977B06">
        <w:rPr>
          <w:sz w:val="28"/>
          <w:szCs w:val="28"/>
        </w:rPr>
        <w:t>также</w:t>
      </w:r>
      <w:r w:rsidRPr="00977B06">
        <w:rPr>
          <w:spacing w:val="1"/>
          <w:sz w:val="28"/>
          <w:szCs w:val="28"/>
        </w:rPr>
        <w:t xml:space="preserve"> </w:t>
      </w:r>
      <w:r w:rsidRPr="00977B06">
        <w:rPr>
          <w:sz w:val="28"/>
          <w:szCs w:val="28"/>
        </w:rPr>
        <w:t>внесение</w:t>
      </w:r>
      <w:r w:rsidRPr="00977B06">
        <w:rPr>
          <w:spacing w:val="1"/>
          <w:sz w:val="28"/>
          <w:szCs w:val="28"/>
        </w:rPr>
        <w:t xml:space="preserve"> </w:t>
      </w:r>
      <w:r w:rsidRPr="00977B06">
        <w:rPr>
          <w:sz w:val="28"/>
          <w:szCs w:val="28"/>
        </w:rPr>
        <w:t>изменений в Карту градостроительного зонирования (территориальных зон) Правил</w:t>
      </w:r>
      <w:r w:rsidRPr="00977B06">
        <w:rPr>
          <w:spacing w:val="1"/>
          <w:sz w:val="28"/>
          <w:szCs w:val="28"/>
        </w:rPr>
        <w:t xml:space="preserve"> </w:t>
      </w:r>
      <w:r w:rsidRPr="00977B06">
        <w:rPr>
          <w:sz w:val="28"/>
          <w:szCs w:val="28"/>
        </w:rPr>
        <w:t>землепользования</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застройки</w:t>
      </w:r>
      <w:r w:rsidRPr="00977B06">
        <w:rPr>
          <w:spacing w:val="1"/>
          <w:sz w:val="28"/>
          <w:szCs w:val="28"/>
        </w:rPr>
        <w:t xml:space="preserve"> </w:t>
      </w:r>
      <w:r w:rsidRPr="00977B06">
        <w:rPr>
          <w:sz w:val="28"/>
          <w:szCs w:val="28"/>
        </w:rPr>
        <w:t>г.Казани</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границах</w:t>
      </w:r>
      <w:r w:rsidRPr="00977B06">
        <w:rPr>
          <w:spacing w:val="1"/>
          <w:sz w:val="28"/>
          <w:szCs w:val="28"/>
        </w:rPr>
        <w:t xml:space="preserve"> </w:t>
      </w:r>
      <w:r w:rsidRPr="00977B06">
        <w:rPr>
          <w:sz w:val="28"/>
          <w:szCs w:val="28"/>
        </w:rPr>
        <w:t>зоны</w:t>
      </w:r>
      <w:r w:rsidRPr="00977B06">
        <w:rPr>
          <w:spacing w:val="1"/>
          <w:sz w:val="28"/>
          <w:szCs w:val="28"/>
        </w:rPr>
        <w:t xml:space="preserve"> </w:t>
      </w:r>
      <w:r w:rsidRPr="00977B06">
        <w:rPr>
          <w:sz w:val="28"/>
          <w:szCs w:val="28"/>
        </w:rPr>
        <w:t>их</w:t>
      </w:r>
      <w:r w:rsidRPr="00977B06">
        <w:rPr>
          <w:spacing w:val="1"/>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размещения, осуществляется без привязки к установленной настоящим проектом</w:t>
      </w:r>
      <w:r w:rsidRPr="00977B06">
        <w:rPr>
          <w:spacing w:val="1"/>
          <w:sz w:val="28"/>
          <w:szCs w:val="28"/>
        </w:rPr>
        <w:t xml:space="preserve"> </w:t>
      </w:r>
      <w:r w:rsidRPr="00977B06">
        <w:rPr>
          <w:sz w:val="28"/>
          <w:szCs w:val="28"/>
        </w:rPr>
        <w:t>планировки территории очередности при условии наличия улично-дорожной сети в</w:t>
      </w:r>
      <w:r w:rsidRPr="00977B06">
        <w:rPr>
          <w:spacing w:val="1"/>
          <w:sz w:val="28"/>
          <w:szCs w:val="28"/>
        </w:rPr>
        <w:t xml:space="preserve"> </w:t>
      </w:r>
      <w:r w:rsidRPr="00977B06">
        <w:rPr>
          <w:sz w:val="28"/>
          <w:szCs w:val="28"/>
        </w:rPr>
        <w:t>красных</w:t>
      </w:r>
      <w:r w:rsidRPr="00977B06">
        <w:rPr>
          <w:spacing w:val="-2"/>
          <w:sz w:val="28"/>
          <w:szCs w:val="28"/>
        </w:rPr>
        <w:t xml:space="preserve"> </w:t>
      </w:r>
      <w:r w:rsidRPr="00977B06">
        <w:rPr>
          <w:sz w:val="28"/>
          <w:szCs w:val="28"/>
        </w:rPr>
        <w:t>линиях,</w:t>
      </w:r>
      <w:r w:rsidRPr="00977B06">
        <w:rPr>
          <w:spacing w:val="-3"/>
          <w:sz w:val="28"/>
          <w:szCs w:val="28"/>
        </w:rPr>
        <w:t xml:space="preserve"> </w:t>
      </w:r>
      <w:r w:rsidRPr="00977B06">
        <w:rPr>
          <w:sz w:val="28"/>
          <w:szCs w:val="28"/>
        </w:rPr>
        <w:t>обеспечивающей</w:t>
      </w:r>
      <w:r w:rsidRPr="00977B06">
        <w:rPr>
          <w:spacing w:val="-2"/>
          <w:sz w:val="28"/>
          <w:szCs w:val="28"/>
        </w:rPr>
        <w:t xml:space="preserve"> </w:t>
      </w:r>
      <w:r w:rsidRPr="00977B06">
        <w:rPr>
          <w:sz w:val="28"/>
          <w:szCs w:val="28"/>
        </w:rPr>
        <w:t>доступ</w:t>
      </w:r>
      <w:r w:rsidRPr="00977B06">
        <w:rPr>
          <w:spacing w:val="-2"/>
          <w:sz w:val="28"/>
          <w:szCs w:val="28"/>
        </w:rPr>
        <w:t xml:space="preserve"> </w:t>
      </w:r>
      <w:r w:rsidRPr="00977B06">
        <w:rPr>
          <w:sz w:val="28"/>
          <w:szCs w:val="28"/>
        </w:rPr>
        <w:t>к</w:t>
      </w:r>
      <w:r w:rsidRPr="00977B06">
        <w:rPr>
          <w:spacing w:val="-4"/>
          <w:sz w:val="28"/>
          <w:szCs w:val="28"/>
        </w:rPr>
        <w:t xml:space="preserve"> </w:t>
      </w:r>
      <w:r w:rsidRPr="00977B06">
        <w:rPr>
          <w:sz w:val="28"/>
          <w:szCs w:val="28"/>
        </w:rPr>
        <w:t>земельным</w:t>
      </w:r>
      <w:r w:rsidRPr="00977B06">
        <w:rPr>
          <w:spacing w:val="-2"/>
          <w:sz w:val="28"/>
          <w:szCs w:val="28"/>
        </w:rPr>
        <w:t xml:space="preserve"> </w:t>
      </w:r>
      <w:r w:rsidRPr="00977B06">
        <w:rPr>
          <w:sz w:val="28"/>
          <w:szCs w:val="28"/>
        </w:rPr>
        <w:t>участкам</w:t>
      </w:r>
      <w:r w:rsidRPr="00977B06">
        <w:rPr>
          <w:spacing w:val="-2"/>
          <w:sz w:val="28"/>
          <w:szCs w:val="28"/>
        </w:rPr>
        <w:t xml:space="preserve"> </w:t>
      </w:r>
      <w:r w:rsidRPr="00977B06">
        <w:rPr>
          <w:sz w:val="28"/>
          <w:szCs w:val="28"/>
        </w:rPr>
        <w:t>данных</w:t>
      </w:r>
      <w:r w:rsidRPr="00977B06">
        <w:rPr>
          <w:spacing w:val="-1"/>
          <w:sz w:val="28"/>
          <w:szCs w:val="28"/>
        </w:rPr>
        <w:t xml:space="preserve"> </w:t>
      </w:r>
      <w:r w:rsidRPr="00977B06">
        <w:rPr>
          <w:sz w:val="28"/>
          <w:szCs w:val="28"/>
        </w:rPr>
        <w:t>объектов.</w:t>
      </w:r>
    </w:p>
    <w:p w14:paraId="040819AD" w14:textId="77777777" w:rsidR="00C32C0A" w:rsidRPr="00977B06" w:rsidRDefault="00C32C0A" w:rsidP="00C32C0A">
      <w:pPr>
        <w:pStyle w:val="af8"/>
        <w:spacing w:line="360" w:lineRule="auto"/>
        <w:ind w:right="107" w:firstLine="708"/>
        <w:jc w:val="both"/>
        <w:rPr>
          <w:sz w:val="28"/>
          <w:szCs w:val="28"/>
        </w:rPr>
      </w:pPr>
      <w:r w:rsidRPr="00977B06">
        <w:rPr>
          <w:sz w:val="28"/>
          <w:szCs w:val="28"/>
        </w:rPr>
        <w:t>Строительство</w:t>
      </w:r>
      <w:r w:rsidRPr="00977B06">
        <w:rPr>
          <w:spacing w:val="1"/>
          <w:sz w:val="28"/>
          <w:szCs w:val="28"/>
        </w:rPr>
        <w:t xml:space="preserve"> </w:t>
      </w:r>
      <w:r w:rsidRPr="00977B06">
        <w:rPr>
          <w:sz w:val="28"/>
          <w:szCs w:val="28"/>
        </w:rPr>
        <w:t>паркингов</w:t>
      </w:r>
      <w:r w:rsidRPr="00977B06">
        <w:rPr>
          <w:spacing w:val="1"/>
          <w:sz w:val="28"/>
          <w:szCs w:val="28"/>
        </w:rPr>
        <w:t xml:space="preserve"> </w:t>
      </w:r>
      <w:r w:rsidRPr="00977B06">
        <w:rPr>
          <w:sz w:val="28"/>
          <w:szCs w:val="28"/>
        </w:rPr>
        <w:t>осуществляется</w:t>
      </w:r>
      <w:r w:rsidRPr="00977B06">
        <w:rPr>
          <w:spacing w:val="1"/>
          <w:sz w:val="28"/>
          <w:szCs w:val="28"/>
        </w:rPr>
        <w:t xml:space="preserve"> </w:t>
      </w:r>
      <w:r w:rsidRPr="00977B06">
        <w:rPr>
          <w:sz w:val="28"/>
          <w:szCs w:val="28"/>
        </w:rPr>
        <w:t>без</w:t>
      </w:r>
      <w:r w:rsidRPr="00977B06">
        <w:rPr>
          <w:spacing w:val="1"/>
          <w:sz w:val="28"/>
          <w:szCs w:val="28"/>
        </w:rPr>
        <w:t xml:space="preserve"> </w:t>
      </w:r>
      <w:r w:rsidRPr="00977B06">
        <w:rPr>
          <w:sz w:val="28"/>
          <w:szCs w:val="28"/>
        </w:rPr>
        <w:t>привязки</w:t>
      </w:r>
      <w:r w:rsidRPr="00977B06">
        <w:rPr>
          <w:spacing w:val="1"/>
          <w:sz w:val="28"/>
          <w:szCs w:val="28"/>
        </w:rPr>
        <w:t xml:space="preserve"> </w:t>
      </w:r>
      <w:r w:rsidRPr="00977B06">
        <w:rPr>
          <w:sz w:val="28"/>
          <w:szCs w:val="28"/>
        </w:rPr>
        <w:t>к</w:t>
      </w:r>
      <w:r w:rsidRPr="00977B06">
        <w:rPr>
          <w:spacing w:val="1"/>
          <w:sz w:val="28"/>
          <w:szCs w:val="28"/>
        </w:rPr>
        <w:t xml:space="preserve"> </w:t>
      </w:r>
      <w:r w:rsidRPr="00977B06">
        <w:rPr>
          <w:sz w:val="28"/>
          <w:szCs w:val="28"/>
        </w:rPr>
        <w:t>установленной</w:t>
      </w:r>
      <w:r w:rsidRPr="00977B06">
        <w:rPr>
          <w:spacing w:val="1"/>
          <w:sz w:val="28"/>
          <w:szCs w:val="28"/>
        </w:rPr>
        <w:t xml:space="preserve"> </w:t>
      </w:r>
      <w:r w:rsidRPr="00977B06">
        <w:rPr>
          <w:sz w:val="28"/>
          <w:szCs w:val="28"/>
        </w:rPr>
        <w:t>настоящим проектом планировки территории очередности, с учетом обеспечения</w:t>
      </w:r>
      <w:r w:rsidRPr="00977B06">
        <w:rPr>
          <w:spacing w:val="1"/>
          <w:sz w:val="28"/>
          <w:szCs w:val="28"/>
        </w:rPr>
        <w:t xml:space="preserve"> </w:t>
      </w:r>
      <w:r w:rsidRPr="00977B06">
        <w:rPr>
          <w:sz w:val="28"/>
          <w:szCs w:val="28"/>
        </w:rPr>
        <w:t>потребностей</w:t>
      </w:r>
      <w:r w:rsidRPr="00977B06">
        <w:rPr>
          <w:spacing w:val="-1"/>
          <w:sz w:val="28"/>
          <w:szCs w:val="28"/>
        </w:rPr>
        <w:t xml:space="preserve"> </w:t>
      </w:r>
      <w:r w:rsidRPr="00977B06">
        <w:rPr>
          <w:sz w:val="28"/>
          <w:szCs w:val="28"/>
        </w:rPr>
        <w:t>текущей очереди реализации.</w:t>
      </w:r>
    </w:p>
    <w:p w14:paraId="45CDBDA4" w14:textId="77777777" w:rsidR="00C32C0A" w:rsidRPr="00977B06" w:rsidRDefault="00C32C0A" w:rsidP="00C32C0A">
      <w:pPr>
        <w:pStyle w:val="af8"/>
        <w:spacing w:before="89" w:line="360" w:lineRule="auto"/>
        <w:ind w:right="105" w:firstLine="708"/>
        <w:jc w:val="both"/>
        <w:rPr>
          <w:sz w:val="28"/>
          <w:szCs w:val="28"/>
        </w:rPr>
      </w:pPr>
      <w:r w:rsidRPr="00977B06">
        <w:rPr>
          <w:sz w:val="28"/>
          <w:szCs w:val="28"/>
        </w:rPr>
        <w:t>К</w:t>
      </w:r>
      <w:r w:rsidRPr="00977B06">
        <w:rPr>
          <w:spacing w:val="1"/>
          <w:sz w:val="28"/>
          <w:szCs w:val="28"/>
        </w:rPr>
        <w:t xml:space="preserve"> </w:t>
      </w:r>
      <w:r w:rsidRPr="00977B06">
        <w:rPr>
          <w:sz w:val="28"/>
          <w:szCs w:val="28"/>
        </w:rPr>
        <w:t>моменту</w:t>
      </w:r>
      <w:r w:rsidRPr="00977B06">
        <w:rPr>
          <w:spacing w:val="1"/>
          <w:sz w:val="28"/>
          <w:szCs w:val="28"/>
        </w:rPr>
        <w:t xml:space="preserve"> </w:t>
      </w:r>
      <w:r w:rsidRPr="00977B06">
        <w:rPr>
          <w:sz w:val="28"/>
          <w:szCs w:val="28"/>
        </w:rPr>
        <w:t>ввода</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каждой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должны</w:t>
      </w:r>
      <w:r w:rsidRPr="00977B06">
        <w:rPr>
          <w:spacing w:val="1"/>
          <w:sz w:val="28"/>
          <w:szCs w:val="28"/>
        </w:rPr>
        <w:t xml:space="preserve"> </w:t>
      </w:r>
      <w:r w:rsidRPr="00977B06">
        <w:rPr>
          <w:sz w:val="28"/>
          <w:szCs w:val="28"/>
        </w:rPr>
        <w:t>быть</w:t>
      </w:r>
      <w:r w:rsidRPr="00977B06">
        <w:rPr>
          <w:spacing w:val="1"/>
          <w:sz w:val="28"/>
          <w:szCs w:val="28"/>
        </w:rPr>
        <w:t xml:space="preserve"> </w:t>
      </w:r>
      <w:r w:rsidRPr="00977B06">
        <w:rPr>
          <w:sz w:val="28"/>
          <w:szCs w:val="28"/>
        </w:rPr>
        <w:t>оборудованы</w:t>
      </w:r>
      <w:r w:rsidRPr="00977B06">
        <w:rPr>
          <w:spacing w:val="1"/>
          <w:sz w:val="28"/>
          <w:szCs w:val="28"/>
        </w:rPr>
        <w:t xml:space="preserve"> </w:t>
      </w:r>
      <w:r w:rsidRPr="00977B06">
        <w:rPr>
          <w:sz w:val="28"/>
          <w:szCs w:val="28"/>
        </w:rPr>
        <w:t>машино-места</w:t>
      </w:r>
      <w:r w:rsidRPr="00977B06">
        <w:rPr>
          <w:spacing w:val="1"/>
          <w:sz w:val="28"/>
          <w:szCs w:val="28"/>
        </w:rPr>
        <w:t xml:space="preserve"> </w:t>
      </w:r>
      <w:r w:rsidRPr="00977B06">
        <w:rPr>
          <w:sz w:val="28"/>
          <w:szCs w:val="28"/>
        </w:rPr>
        <w:t>для</w:t>
      </w:r>
      <w:r w:rsidRPr="00977B06">
        <w:rPr>
          <w:spacing w:val="1"/>
          <w:sz w:val="28"/>
          <w:szCs w:val="28"/>
        </w:rPr>
        <w:t xml:space="preserve"> </w:t>
      </w:r>
      <w:r w:rsidRPr="00977B06">
        <w:rPr>
          <w:sz w:val="28"/>
          <w:szCs w:val="28"/>
        </w:rPr>
        <w:t>постоянного</w:t>
      </w:r>
      <w:r w:rsidRPr="00977B06">
        <w:rPr>
          <w:spacing w:val="1"/>
          <w:sz w:val="28"/>
          <w:szCs w:val="28"/>
        </w:rPr>
        <w:t xml:space="preserve"> </w:t>
      </w:r>
      <w:r w:rsidRPr="00977B06">
        <w:rPr>
          <w:sz w:val="28"/>
          <w:szCs w:val="28"/>
        </w:rPr>
        <w:t>хранения</w:t>
      </w:r>
      <w:r w:rsidRPr="00977B06">
        <w:rPr>
          <w:spacing w:val="1"/>
          <w:sz w:val="28"/>
          <w:szCs w:val="28"/>
        </w:rPr>
        <w:t xml:space="preserve"> </w:t>
      </w:r>
      <w:r w:rsidRPr="00977B06">
        <w:rPr>
          <w:sz w:val="28"/>
          <w:szCs w:val="28"/>
        </w:rPr>
        <w:t>легковых</w:t>
      </w:r>
      <w:r w:rsidRPr="00977B06">
        <w:rPr>
          <w:spacing w:val="1"/>
          <w:sz w:val="28"/>
          <w:szCs w:val="28"/>
        </w:rPr>
        <w:t xml:space="preserve"> </w:t>
      </w:r>
      <w:r w:rsidRPr="00977B06">
        <w:rPr>
          <w:sz w:val="28"/>
          <w:szCs w:val="28"/>
        </w:rPr>
        <w:t>автомобилей</w:t>
      </w:r>
      <w:r w:rsidRPr="00977B06">
        <w:rPr>
          <w:spacing w:val="1"/>
          <w:sz w:val="28"/>
          <w:szCs w:val="28"/>
        </w:rPr>
        <w:t xml:space="preserve"> </w:t>
      </w:r>
      <w:r w:rsidRPr="00977B06">
        <w:rPr>
          <w:sz w:val="28"/>
          <w:szCs w:val="28"/>
        </w:rPr>
        <w:t>жителей</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количестве</w:t>
      </w:r>
      <w:r w:rsidRPr="00977B06">
        <w:rPr>
          <w:spacing w:val="1"/>
          <w:sz w:val="28"/>
          <w:szCs w:val="28"/>
        </w:rPr>
        <w:t xml:space="preserve"> </w:t>
      </w:r>
      <w:r w:rsidRPr="00977B06">
        <w:rPr>
          <w:sz w:val="28"/>
          <w:szCs w:val="28"/>
        </w:rPr>
        <w:t>не</w:t>
      </w:r>
      <w:r w:rsidRPr="00977B06">
        <w:rPr>
          <w:spacing w:val="1"/>
          <w:sz w:val="28"/>
          <w:szCs w:val="28"/>
        </w:rPr>
        <w:t xml:space="preserve"> </w:t>
      </w:r>
      <w:r w:rsidRPr="00977B06">
        <w:rPr>
          <w:sz w:val="28"/>
          <w:szCs w:val="28"/>
        </w:rPr>
        <w:t>меньшем,</w:t>
      </w:r>
      <w:r w:rsidRPr="00977B06">
        <w:rPr>
          <w:spacing w:val="1"/>
          <w:sz w:val="28"/>
          <w:szCs w:val="28"/>
        </w:rPr>
        <w:t xml:space="preserve"> </w:t>
      </w:r>
      <w:r w:rsidRPr="00977B06">
        <w:rPr>
          <w:sz w:val="28"/>
          <w:szCs w:val="28"/>
        </w:rPr>
        <w:t>чем</w:t>
      </w:r>
      <w:r w:rsidRPr="00977B06">
        <w:rPr>
          <w:spacing w:val="1"/>
          <w:sz w:val="28"/>
          <w:szCs w:val="28"/>
        </w:rPr>
        <w:t xml:space="preserve"> </w:t>
      </w:r>
      <w:r w:rsidRPr="00977B06">
        <w:rPr>
          <w:sz w:val="28"/>
          <w:szCs w:val="28"/>
        </w:rPr>
        <w:t>предусмотрено</w:t>
      </w:r>
      <w:r w:rsidRPr="00977B06">
        <w:rPr>
          <w:spacing w:val="1"/>
          <w:sz w:val="28"/>
          <w:szCs w:val="28"/>
        </w:rPr>
        <w:t xml:space="preserve"> </w:t>
      </w:r>
      <w:r w:rsidRPr="00977B06">
        <w:rPr>
          <w:sz w:val="28"/>
          <w:szCs w:val="28"/>
        </w:rPr>
        <w:t>местными</w:t>
      </w:r>
      <w:r w:rsidRPr="00977B06">
        <w:rPr>
          <w:spacing w:val="1"/>
          <w:sz w:val="28"/>
          <w:szCs w:val="28"/>
        </w:rPr>
        <w:t xml:space="preserve"> </w:t>
      </w:r>
      <w:r w:rsidRPr="00977B06">
        <w:rPr>
          <w:sz w:val="28"/>
          <w:szCs w:val="28"/>
        </w:rPr>
        <w:t>нормативами</w:t>
      </w:r>
      <w:r w:rsidRPr="00977B06">
        <w:rPr>
          <w:spacing w:val="1"/>
          <w:sz w:val="28"/>
          <w:szCs w:val="28"/>
        </w:rPr>
        <w:t xml:space="preserve"> </w:t>
      </w:r>
      <w:r w:rsidRPr="00977B06">
        <w:rPr>
          <w:sz w:val="28"/>
          <w:szCs w:val="28"/>
        </w:rPr>
        <w:t>градостроительного</w:t>
      </w:r>
      <w:r w:rsidRPr="00977B06">
        <w:rPr>
          <w:spacing w:val="1"/>
          <w:sz w:val="28"/>
          <w:szCs w:val="28"/>
        </w:rPr>
        <w:t xml:space="preserve"> </w:t>
      </w:r>
      <w:r w:rsidRPr="00977B06">
        <w:rPr>
          <w:sz w:val="28"/>
          <w:szCs w:val="28"/>
        </w:rPr>
        <w:t>проектирования</w:t>
      </w:r>
      <w:r w:rsidRPr="00977B06">
        <w:rPr>
          <w:spacing w:val="1"/>
          <w:sz w:val="28"/>
          <w:szCs w:val="28"/>
        </w:rPr>
        <w:t xml:space="preserve"> </w:t>
      </w:r>
      <w:r w:rsidRPr="00977B06">
        <w:rPr>
          <w:sz w:val="28"/>
          <w:szCs w:val="28"/>
        </w:rPr>
        <w:t>для</w:t>
      </w:r>
      <w:r w:rsidRPr="00977B06">
        <w:rPr>
          <w:spacing w:val="1"/>
          <w:sz w:val="28"/>
          <w:szCs w:val="28"/>
        </w:rPr>
        <w:t xml:space="preserve"> </w:t>
      </w:r>
      <w:r w:rsidRPr="00977B06">
        <w:rPr>
          <w:sz w:val="28"/>
          <w:szCs w:val="28"/>
        </w:rPr>
        <w:t>соответствующего</w:t>
      </w:r>
      <w:r w:rsidRPr="00977B06">
        <w:rPr>
          <w:spacing w:val="1"/>
          <w:sz w:val="28"/>
          <w:szCs w:val="28"/>
        </w:rPr>
        <w:t xml:space="preserve"> </w:t>
      </w:r>
      <w:r w:rsidRPr="00977B06">
        <w:rPr>
          <w:sz w:val="28"/>
          <w:szCs w:val="28"/>
        </w:rPr>
        <w:t>объема</w:t>
      </w:r>
      <w:r w:rsidRPr="00977B06">
        <w:rPr>
          <w:spacing w:val="1"/>
          <w:sz w:val="28"/>
          <w:szCs w:val="28"/>
        </w:rPr>
        <w:t xml:space="preserve"> </w:t>
      </w:r>
      <w:r w:rsidRPr="00977B06">
        <w:rPr>
          <w:sz w:val="28"/>
          <w:szCs w:val="28"/>
        </w:rPr>
        <w:t>вводимого</w:t>
      </w:r>
      <w:r w:rsidRPr="00977B06">
        <w:rPr>
          <w:spacing w:val="1"/>
          <w:sz w:val="28"/>
          <w:szCs w:val="28"/>
        </w:rPr>
        <w:t xml:space="preserve"> </w:t>
      </w:r>
      <w:r w:rsidRPr="00977B06">
        <w:rPr>
          <w:sz w:val="28"/>
          <w:szCs w:val="28"/>
        </w:rPr>
        <w:t>жилищного</w:t>
      </w:r>
      <w:r w:rsidRPr="00977B06">
        <w:rPr>
          <w:spacing w:val="1"/>
          <w:sz w:val="28"/>
          <w:szCs w:val="28"/>
        </w:rPr>
        <w:t xml:space="preserve"> </w:t>
      </w:r>
      <w:r w:rsidRPr="00977B06">
        <w:rPr>
          <w:sz w:val="28"/>
          <w:szCs w:val="28"/>
        </w:rPr>
        <w:t>фонда.</w:t>
      </w:r>
      <w:r w:rsidRPr="00977B06">
        <w:rPr>
          <w:spacing w:val="1"/>
          <w:sz w:val="28"/>
          <w:szCs w:val="28"/>
        </w:rPr>
        <w:t xml:space="preserve"> </w:t>
      </w:r>
      <w:r w:rsidRPr="00977B06">
        <w:rPr>
          <w:sz w:val="28"/>
          <w:szCs w:val="28"/>
        </w:rPr>
        <w:t>Данные</w:t>
      </w:r>
      <w:r w:rsidRPr="00977B06">
        <w:rPr>
          <w:spacing w:val="1"/>
          <w:sz w:val="28"/>
          <w:szCs w:val="28"/>
        </w:rPr>
        <w:t xml:space="preserve"> </w:t>
      </w:r>
      <w:r w:rsidRPr="00977B06">
        <w:rPr>
          <w:sz w:val="28"/>
          <w:szCs w:val="28"/>
        </w:rPr>
        <w:t>машино-места</w:t>
      </w:r>
      <w:r w:rsidRPr="00977B06">
        <w:rPr>
          <w:spacing w:val="1"/>
          <w:sz w:val="28"/>
          <w:szCs w:val="28"/>
        </w:rPr>
        <w:t xml:space="preserve"> </w:t>
      </w:r>
      <w:r w:rsidRPr="00977B06">
        <w:rPr>
          <w:sz w:val="28"/>
          <w:szCs w:val="28"/>
        </w:rPr>
        <w:t>должны</w:t>
      </w:r>
      <w:r w:rsidRPr="00977B06">
        <w:rPr>
          <w:spacing w:val="1"/>
          <w:sz w:val="28"/>
          <w:szCs w:val="28"/>
        </w:rPr>
        <w:t xml:space="preserve"> </w:t>
      </w:r>
      <w:r w:rsidRPr="00977B06">
        <w:rPr>
          <w:sz w:val="28"/>
          <w:szCs w:val="28"/>
        </w:rPr>
        <w:t>располагаться</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границах</w:t>
      </w:r>
      <w:r w:rsidRPr="00977B06">
        <w:rPr>
          <w:spacing w:val="1"/>
          <w:sz w:val="28"/>
          <w:szCs w:val="28"/>
        </w:rPr>
        <w:t xml:space="preserve"> </w:t>
      </w:r>
      <w:r w:rsidRPr="00977B06">
        <w:rPr>
          <w:sz w:val="28"/>
          <w:szCs w:val="28"/>
        </w:rPr>
        <w:t>подготовки</w:t>
      </w:r>
      <w:r w:rsidRPr="00977B06">
        <w:rPr>
          <w:spacing w:val="1"/>
          <w:sz w:val="28"/>
          <w:szCs w:val="28"/>
        </w:rPr>
        <w:t xml:space="preserve"> </w:t>
      </w:r>
      <w:r w:rsidRPr="00977B06">
        <w:rPr>
          <w:sz w:val="28"/>
          <w:szCs w:val="28"/>
        </w:rPr>
        <w:t>настоящего</w:t>
      </w:r>
      <w:r w:rsidRPr="00977B06">
        <w:rPr>
          <w:spacing w:val="1"/>
          <w:sz w:val="28"/>
          <w:szCs w:val="28"/>
        </w:rPr>
        <w:t xml:space="preserve"> </w:t>
      </w:r>
      <w:r w:rsidRPr="00977B06">
        <w:rPr>
          <w:sz w:val="28"/>
          <w:szCs w:val="28"/>
        </w:rPr>
        <w:t>проекта</w:t>
      </w:r>
      <w:r w:rsidRPr="00977B06">
        <w:rPr>
          <w:spacing w:val="1"/>
          <w:sz w:val="28"/>
          <w:szCs w:val="28"/>
        </w:rPr>
        <w:t xml:space="preserve"> </w:t>
      </w:r>
      <w:r w:rsidRPr="00977B06">
        <w:rPr>
          <w:sz w:val="28"/>
          <w:szCs w:val="28"/>
        </w:rPr>
        <w:t>планировки</w:t>
      </w:r>
      <w:r w:rsidRPr="00977B06">
        <w:rPr>
          <w:spacing w:val="1"/>
          <w:sz w:val="28"/>
          <w:szCs w:val="28"/>
        </w:rPr>
        <w:t xml:space="preserve"> </w:t>
      </w:r>
      <w:r w:rsidRPr="00977B06">
        <w:rPr>
          <w:sz w:val="28"/>
          <w:szCs w:val="28"/>
        </w:rPr>
        <w:t>территории</w:t>
      </w:r>
      <w:r w:rsidRPr="00977B06">
        <w:rPr>
          <w:spacing w:val="1"/>
          <w:sz w:val="28"/>
          <w:szCs w:val="28"/>
        </w:rPr>
        <w:t xml:space="preserve"> </w:t>
      </w:r>
      <w:r w:rsidRPr="00977B06">
        <w:rPr>
          <w:sz w:val="28"/>
          <w:szCs w:val="28"/>
        </w:rPr>
        <w:t>вне</w:t>
      </w:r>
      <w:r w:rsidRPr="00977B06">
        <w:rPr>
          <w:spacing w:val="70"/>
          <w:sz w:val="28"/>
          <w:szCs w:val="28"/>
        </w:rPr>
        <w:t xml:space="preserve"> </w:t>
      </w:r>
      <w:r w:rsidRPr="00977B06">
        <w:rPr>
          <w:sz w:val="28"/>
          <w:szCs w:val="28"/>
        </w:rPr>
        <w:t>красных</w:t>
      </w:r>
      <w:r w:rsidRPr="00977B06">
        <w:rPr>
          <w:spacing w:val="1"/>
          <w:sz w:val="28"/>
          <w:szCs w:val="28"/>
        </w:rPr>
        <w:t xml:space="preserve"> </w:t>
      </w:r>
      <w:r w:rsidRPr="00977B06">
        <w:rPr>
          <w:sz w:val="28"/>
          <w:szCs w:val="28"/>
        </w:rPr>
        <w:t>линий улично-дорожной сети и вне территорий, на которых настоящим проектом</w:t>
      </w:r>
      <w:r w:rsidRPr="00977B06">
        <w:rPr>
          <w:spacing w:val="1"/>
          <w:sz w:val="28"/>
          <w:szCs w:val="28"/>
        </w:rPr>
        <w:t xml:space="preserve"> </w:t>
      </w:r>
      <w:r w:rsidRPr="00977B06">
        <w:rPr>
          <w:sz w:val="28"/>
          <w:szCs w:val="28"/>
        </w:rPr>
        <w:lastRenderedPageBreak/>
        <w:t>планировки</w:t>
      </w:r>
      <w:r w:rsidRPr="00977B06">
        <w:rPr>
          <w:spacing w:val="1"/>
          <w:sz w:val="28"/>
          <w:szCs w:val="28"/>
        </w:rPr>
        <w:t xml:space="preserve"> </w:t>
      </w:r>
      <w:r w:rsidRPr="00977B06">
        <w:rPr>
          <w:sz w:val="28"/>
          <w:szCs w:val="28"/>
        </w:rPr>
        <w:t>предусмотрено</w:t>
      </w:r>
      <w:r w:rsidRPr="00977B06">
        <w:rPr>
          <w:spacing w:val="1"/>
          <w:sz w:val="28"/>
          <w:szCs w:val="28"/>
        </w:rPr>
        <w:t xml:space="preserve"> </w:t>
      </w:r>
      <w:r w:rsidRPr="00977B06">
        <w:rPr>
          <w:sz w:val="28"/>
          <w:szCs w:val="28"/>
        </w:rPr>
        <w:t>размещение</w:t>
      </w:r>
      <w:r w:rsidRPr="00977B06">
        <w:rPr>
          <w:spacing w:val="1"/>
          <w:sz w:val="28"/>
          <w:szCs w:val="28"/>
        </w:rPr>
        <w:t xml:space="preserve"> </w:t>
      </w:r>
      <w:r w:rsidRPr="00977B06">
        <w:rPr>
          <w:sz w:val="28"/>
          <w:szCs w:val="28"/>
        </w:rPr>
        <w:t>озелененных</w:t>
      </w:r>
      <w:r w:rsidRPr="00977B06">
        <w:rPr>
          <w:spacing w:val="1"/>
          <w:sz w:val="28"/>
          <w:szCs w:val="28"/>
        </w:rPr>
        <w:t xml:space="preserve"> </w:t>
      </w:r>
      <w:r w:rsidRPr="00977B06">
        <w:rPr>
          <w:sz w:val="28"/>
          <w:szCs w:val="28"/>
        </w:rPr>
        <w:t>территорий</w:t>
      </w:r>
      <w:r w:rsidRPr="00977B06">
        <w:rPr>
          <w:spacing w:val="1"/>
          <w:sz w:val="28"/>
          <w:szCs w:val="28"/>
        </w:rPr>
        <w:t xml:space="preserve"> </w:t>
      </w:r>
      <w:r w:rsidRPr="00977B06">
        <w:rPr>
          <w:sz w:val="28"/>
          <w:szCs w:val="28"/>
        </w:rPr>
        <w:t>общего</w:t>
      </w:r>
      <w:r w:rsidRPr="00977B06">
        <w:rPr>
          <w:spacing w:val="1"/>
          <w:sz w:val="28"/>
          <w:szCs w:val="28"/>
        </w:rPr>
        <w:t xml:space="preserve"> </w:t>
      </w:r>
      <w:r w:rsidRPr="00977B06">
        <w:rPr>
          <w:sz w:val="28"/>
          <w:szCs w:val="28"/>
        </w:rPr>
        <w:t>пользования</w:t>
      </w:r>
      <w:r w:rsidRPr="00977B06">
        <w:rPr>
          <w:spacing w:val="-1"/>
          <w:sz w:val="28"/>
          <w:szCs w:val="28"/>
        </w:rPr>
        <w:t xml:space="preserve"> </w:t>
      </w:r>
      <w:r w:rsidRPr="00977B06">
        <w:rPr>
          <w:sz w:val="28"/>
          <w:szCs w:val="28"/>
        </w:rPr>
        <w:t>и</w:t>
      </w:r>
      <w:r w:rsidRPr="00977B06">
        <w:rPr>
          <w:spacing w:val="-4"/>
          <w:sz w:val="28"/>
          <w:szCs w:val="28"/>
        </w:rPr>
        <w:t xml:space="preserve"> </w:t>
      </w:r>
      <w:r w:rsidRPr="00977B06">
        <w:rPr>
          <w:sz w:val="28"/>
          <w:szCs w:val="28"/>
        </w:rPr>
        <w:t>объектов</w:t>
      </w:r>
      <w:r w:rsidRPr="00977B06">
        <w:rPr>
          <w:spacing w:val="-2"/>
          <w:sz w:val="28"/>
          <w:szCs w:val="28"/>
        </w:rPr>
        <w:t xml:space="preserve"> </w:t>
      </w:r>
      <w:r w:rsidRPr="00977B06">
        <w:rPr>
          <w:sz w:val="28"/>
          <w:szCs w:val="28"/>
        </w:rPr>
        <w:t>социальной</w:t>
      </w:r>
      <w:r w:rsidRPr="00977B06">
        <w:rPr>
          <w:spacing w:val="-4"/>
          <w:sz w:val="28"/>
          <w:szCs w:val="28"/>
        </w:rPr>
        <w:t xml:space="preserve"> </w:t>
      </w:r>
      <w:r w:rsidRPr="00977B06">
        <w:rPr>
          <w:sz w:val="28"/>
          <w:szCs w:val="28"/>
        </w:rPr>
        <w:t>и инженерной</w:t>
      </w:r>
      <w:r w:rsidRPr="00977B06">
        <w:rPr>
          <w:spacing w:val="-4"/>
          <w:sz w:val="28"/>
          <w:szCs w:val="28"/>
        </w:rPr>
        <w:t xml:space="preserve"> </w:t>
      </w:r>
      <w:r w:rsidRPr="00977B06">
        <w:rPr>
          <w:sz w:val="28"/>
          <w:szCs w:val="28"/>
        </w:rPr>
        <w:t>инфраструктуры.</w:t>
      </w:r>
    </w:p>
    <w:p w14:paraId="00F11479" w14:textId="77777777" w:rsidR="00C32C0A" w:rsidRPr="00977B06" w:rsidRDefault="00C32C0A" w:rsidP="00C32C0A">
      <w:pPr>
        <w:pStyle w:val="af8"/>
        <w:spacing w:before="1" w:line="360" w:lineRule="auto"/>
        <w:ind w:right="103" w:firstLine="708"/>
        <w:jc w:val="both"/>
        <w:rPr>
          <w:sz w:val="28"/>
          <w:szCs w:val="28"/>
        </w:rPr>
      </w:pPr>
      <w:r w:rsidRPr="00977B06">
        <w:rPr>
          <w:sz w:val="28"/>
          <w:szCs w:val="28"/>
        </w:rPr>
        <w:t>Получение</w:t>
      </w:r>
      <w:r w:rsidRPr="00977B06">
        <w:rPr>
          <w:spacing w:val="1"/>
          <w:sz w:val="28"/>
          <w:szCs w:val="28"/>
        </w:rPr>
        <w:t xml:space="preserve"> </w:t>
      </w:r>
      <w:r w:rsidRPr="00977B06">
        <w:rPr>
          <w:sz w:val="28"/>
          <w:szCs w:val="28"/>
        </w:rPr>
        <w:t>разрешения</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строительство</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капитального</w:t>
      </w:r>
      <w:r w:rsidRPr="00977B06">
        <w:rPr>
          <w:spacing w:val="1"/>
          <w:sz w:val="28"/>
          <w:szCs w:val="28"/>
        </w:rPr>
        <w:t xml:space="preserve"> </w:t>
      </w:r>
      <w:r w:rsidRPr="00977B06">
        <w:rPr>
          <w:sz w:val="28"/>
          <w:szCs w:val="28"/>
        </w:rPr>
        <w:t>строительства, относящихся к</w:t>
      </w:r>
      <w:r w:rsidRPr="00977B06">
        <w:rPr>
          <w:spacing w:val="1"/>
          <w:sz w:val="28"/>
          <w:szCs w:val="28"/>
        </w:rPr>
        <w:t xml:space="preserve"> </w:t>
      </w:r>
      <w:r w:rsidRPr="00977B06">
        <w:rPr>
          <w:sz w:val="28"/>
          <w:szCs w:val="28"/>
        </w:rPr>
        <w:t>последующим</w:t>
      </w:r>
      <w:r w:rsidRPr="00977B06">
        <w:rPr>
          <w:spacing w:val="1"/>
          <w:sz w:val="28"/>
          <w:szCs w:val="28"/>
        </w:rPr>
        <w:t xml:space="preserve"> </w:t>
      </w:r>
      <w:r w:rsidRPr="00977B06">
        <w:rPr>
          <w:sz w:val="28"/>
          <w:szCs w:val="28"/>
        </w:rPr>
        <w:t>очередям,</w:t>
      </w:r>
      <w:r w:rsidRPr="00977B06">
        <w:rPr>
          <w:spacing w:val="1"/>
          <w:sz w:val="28"/>
          <w:szCs w:val="28"/>
        </w:rPr>
        <w:t xml:space="preserve"> </w:t>
      </w:r>
      <w:r w:rsidRPr="00977B06">
        <w:rPr>
          <w:sz w:val="28"/>
          <w:szCs w:val="28"/>
        </w:rPr>
        <w:t>возможно до</w:t>
      </w:r>
      <w:r w:rsidRPr="00977B06">
        <w:rPr>
          <w:spacing w:val="1"/>
          <w:sz w:val="28"/>
          <w:szCs w:val="28"/>
        </w:rPr>
        <w:t xml:space="preserve"> </w:t>
      </w:r>
      <w:r w:rsidRPr="00977B06">
        <w:rPr>
          <w:sz w:val="28"/>
          <w:szCs w:val="28"/>
        </w:rPr>
        <w:t>завершения</w:t>
      </w:r>
      <w:r w:rsidRPr="00977B06">
        <w:rPr>
          <w:spacing w:val="1"/>
          <w:sz w:val="28"/>
          <w:szCs w:val="28"/>
        </w:rPr>
        <w:t xml:space="preserve"> </w:t>
      </w:r>
      <w:r w:rsidRPr="00977B06">
        <w:rPr>
          <w:sz w:val="28"/>
          <w:szCs w:val="28"/>
        </w:rPr>
        <w:t>текущей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при</w:t>
      </w:r>
      <w:r w:rsidRPr="00977B06">
        <w:rPr>
          <w:spacing w:val="1"/>
          <w:sz w:val="28"/>
          <w:szCs w:val="28"/>
        </w:rPr>
        <w:t xml:space="preserve"> </w:t>
      </w:r>
      <w:r w:rsidRPr="00977B06">
        <w:rPr>
          <w:sz w:val="28"/>
          <w:szCs w:val="28"/>
        </w:rPr>
        <w:t>условии</w:t>
      </w:r>
      <w:r w:rsidRPr="00977B06">
        <w:rPr>
          <w:spacing w:val="1"/>
          <w:sz w:val="28"/>
          <w:szCs w:val="28"/>
        </w:rPr>
        <w:t xml:space="preserve"> </w:t>
      </w:r>
      <w:r w:rsidRPr="00977B06">
        <w:rPr>
          <w:sz w:val="28"/>
          <w:szCs w:val="28"/>
        </w:rPr>
        <w:t>завершения</w:t>
      </w:r>
      <w:r w:rsidRPr="00977B06">
        <w:rPr>
          <w:spacing w:val="1"/>
          <w:sz w:val="28"/>
          <w:szCs w:val="28"/>
        </w:rPr>
        <w:t xml:space="preserve"> </w:t>
      </w:r>
      <w:r w:rsidRPr="00977B06">
        <w:rPr>
          <w:sz w:val="28"/>
          <w:szCs w:val="28"/>
        </w:rPr>
        <w:t>строительства</w:t>
      </w:r>
      <w:r w:rsidRPr="00977B06">
        <w:rPr>
          <w:spacing w:val="1"/>
          <w:sz w:val="28"/>
          <w:szCs w:val="28"/>
        </w:rPr>
        <w:t xml:space="preserve"> </w:t>
      </w:r>
      <w:r w:rsidRPr="00977B06">
        <w:rPr>
          <w:sz w:val="28"/>
          <w:szCs w:val="28"/>
        </w:rPr>
        <w:t>и</w:t>
      </w:r>
      <w:r w:rsidRPr="00977B06">
        <w:rPr>
          <w:spacing w:val="70"/>
          <w:sz w:val="28"/>
          <w:szCs w:val="28"/>
        </w:rPr>
        <w:t xml:space="preserve"> </w:t>
      </w:r>
      <w:r w:rsidRPr="00977B06">
        <w:rPr>
          <w:sz w:val="28"/>
          <w:szCs w:val="28"/>
        </w:rPr>
        <w:t>(или)</w:t>
      </w:r>
      <w:r w:rsidRPr="00977B06">
        <w:rPr>
          <w:spacing w:val="70"/>
          <w:sz w:val="28"/>
          <w:szCs w:val="28"/>
        </w:rPr>
        <w:t xml:space="preserve"> </w:t>
      </w:r>
      <w:r w:rsidRPr="00977B06">
        <w:rPr>
          <w:sz w:val="28"/>
          <w:szCs w:val="28"/>
        </w:rPr>
        <w:t>реконструкции</w:t>
      </w:r>
      <w:r w:rsidRPr="00977B06">
        <w:rPr>
          <w:spacing w:val="-67"/>
          <w:sz w:val="28"/>
          <w:szCs w:val="28"/>
        </w:rPr>
        <w:t xml:space="preserve"> </w:t>
      </w:r>
      <w:r w:rsidRPr="00977B06">
        <w:rPr>
          <w:sz w:val="28"/>
          <w:szCs w:val="28"/>
        </w:rPr>
        <w:t>всех</w:t>
      </w:r>
      <w:r w:rsidRPr="00977B06">
        <w:rPr>
          <w:spacing w:val="1"/>
          <w:sz w:val="28"/>
          <w:szCs w:val="28"/>
        </w:rPr>
        <w:t xml:space="preserve"> </w:t>
      </w:r>
      <w:r w:rsidRPr="00977B06">
        <w:rPr>
          <w:sz w:val="28"/>
          <w:szCs w:val="28"/>
        </w:rPr>
        <w:t>предусмотренных</w:t>
      </w:r>
      <w:r w:rsidRPr="00977B06">
        <w:rPr>
          <w:spacing w:val="1"/>
          <w:sz w:val="28"/>
          <w:szCs w:val="28"/>
        </w:rPr>
        <w:t xml:space="preserve"> </w:t>
      </w:r>
      <w:r w:rsidRPr="00977B06">
        <w:rPr>
          <w:sz w:val="28"/>
          <w:szCs w:val="28"/>
        </w:rPr>
        <w:t>на</w:t>
      </w:r>
      <w:r w:rsidRPr="00977B06">
        <w:rPr>
          <w:spacing w:val="1"/>
          <w:sz w:val="28"/>
          <w:szCs w:val="28"/>
        </w:rPr>
        <w:t xml:space="preserve"> </w:t>
      </w:r>
      <w:r w:rsidRPr="00977B06">
        <w:rPr>
          <w:sz w:val="28"/>
          <w:szCs w:val="28"/>
        </w:rPr>
        <w:t>предыдущей</w:t>
      </w:r>
      <w:r w:rsidRPr="00977B06">
        <w:rPr>
          <w:spacing w:val="1"/>
          <w:sz w:val="28"/>
          <w:szCs w:val="28"/>
        </w:rPr>
        <w:t xml:space="preserve"> </w:t>
      </w:r>
      <w:r w:rsidRPr="00977B06">
        <w:rPr>
          <w:sz w:val="28"/>
          <w:szCs w:val="28"/>
        </w:rPr>
        <w:t>очереди</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транспортной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инженерной</w:t>
      </w:r>
      <w:r w:rsidRPr="00977B06">
        <w:rPr>
          <w:spacing w:val="-1"/>
          <w:sz w:val="28"/>
          <w:szCs w:val="28"/>
        </w:rPr>
        <w:t xml:space="preserve"> </w:t>
      </w:r>
      <w:r w:rsidRPr="00977B06">
        <w:rPr>
          <w:sz w:val="28"/>
          <w:szCs w:val="28"/>
        </w:rPr>
        <w:t>инфраструктуры.</w:t>
      </w:r>
    </w:p>
    <w:p w14:paraId="3BAB1BE8" w14:textId="77777777" w:rsidR="00C32C0A" w:rsidRDefault="00C32C0A" w:rsidP="00C32C0A">
      <w:pPr>
        <w:pStyle w:val="af8"/>
        <w:spacing w:line="360" w:lineRule="auto"/>
        <w:ind w:right="106" w:firstLine="708"/>
        <w:jc w:val="both"/>
        <w:rPr>
          <w:sz w:val="28"/>
          <w:szCs w:val="28"/>
        </w:rPr>
      </w:pPr>
      <w:r w:rsidRPr="00977B06">
        <w:rPr>
          <w:sz w:val="28"/>
          <w:szCs w:val="28"/>
        </w:rPr>
        <w:t>Предусмотренная</w:t>
      </w:r>
      <w:r w:rsidRPr="00977B06">
        <w:rPr>
          <w:spacing w:val="1"/>
          <w:sz w:val="28"/>
          <w:szCs w:val="28"/>
        </w:rPr>
        <w:t xml:space="preserve"> </w:t>
      </w:r>
      <w:r w:rsidRPr="00977B06">
        <w:rPr>
          <w:sz w:val="28"/>
          <w:szCs w:val="28"/>
        </w:rPr>
        <w:t>настоящим</w:t>
      </w:r>
      <w:r w:rsidRPr="00977B06">
        <w:rPr>
          <w:spacing w:val="1"/>
          <w:sz w:val="28"/>
          <w:szCs w:val="28"/>
        </w:rPr>
        <w:t xml:space="preserve"> </w:t>
      </w:r>
      <w:r w:rsidRPr="00977B06">
        <w:rPr>
          <w:sz w:val="28"/>
          <w:szCs w:val="28"/>
        </w:rPr>
        <w:t>разделом</w:t>
      </w:r>
      <w:r w:rsidRPr="00977B06">
        <w:rPr>
          <w:spacing w:val="1"/>
          <w:sz w:val="28"/>
          <w:szCs w:val="28"/>
        </w:rPr>
        <w:t xml:space="preserve"> </w:t>
      </w:r>
      <w:r w:rsidRPr="00977B06">
        <w:rPr>
          <w:sz w:val="28"/>
          <w:szCs w:val="28"/>
        </w:rPr>
        <w:t>очередность</w:t>
      </w:r>
      <w:r w:rsidRPr="00977B06">
        <w:rPr>
          <w:spacing w:val="1"/>
          <w:sz w:val="28"/>
          <w:szCs w:val="28"/>
        </w:rPr>
        <w:t xml:space="preserve"> </w:t>
      </w:r>
      <w:r w:rsidRPr="00977B06">
        <w:rPr>
          <w:sz w:val="28"/>
          <w:szCs w:val="28"/>
        </w:rPr>
        <w:t>планируемого</w:t>
      </w:r>
      <w:r w:rsidRPr="00977B06">
        <w:rPr>
          <w:spacing w:val="1"/>
          <w:sz w:val="28"/>
          <w:szCs w:val="28"/>
        </w:rPr>
        <w:t xml:space="preserve"> </w:t>
      </w:r>
      <w:r w:rsidRPr="00977B06">
        <w:rPr>
          <w:sz w:val="28"/>
          <w:szCs w:val="28"/>
        </w:rPr>
        <w:t>развития</w:t>
      </w:r>
      <w:r w:rsidRPr="00977B06">
        <w:rPr>
          <w:spacing w:val="1"/>
          <w:sz w:val="28"/>
          <w:szCs w:val="28"/>
        </w:rPr>
        <w:t xml:space="preserve"> </w:t>
      </w:r>
      <w:r w:rsidRPr="00977B06">
        <w:rPr>
          <w:sz w:val="28"/>
          <w:szCs w:val="28"/>
        </w:rPr>
        <w:t>территории</w:t>
      </w:r>
      <w:r w:rsidRPr="00977B06">
        <w:rPr>
          <w:spacing w:val="1"/>
          <w:sz w:val="28"/>
          <w:szCs w:val="28"/>
        </w:rPr>
        <w:t xml:space="preserve"> </w:t>
      </w:r>
      <w:r w:rsidRPr="00977B06">
        <w:rPr>
          <w:sz w:val="28"/>
          <w:szCs w:val="28"/>
        </w:rPr>
        <w:t>является</w:t>
      </w:r>
      <w:r w:rsidRPr="00977B06">
        <w:rPr>
          <w:spacing w:val="1"/>
          <w:sz w:val="28"/>
          <w:szCs w:val="28"/>
        </w:rPr>
        <w:t xml:space="preserve"> </w:t>
      </w:r>
      <w:r w:rsidRPr="00977B06">
        <w:rPr>
          <w:sz w:val="28"/>
          <w:szCs w:val="28"/>
        </w:rPr>
        <w:t>ориентировочной</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определяет</w:t>
      </w:r>
      <w:r w:rsidRPr="00977B06">
        <w:rPr>
          <w:spacing w:val="1"/>
          <w:sz w:val="28"/>
          <w:szCs w:val="28"/>
        </w:rPr>
        <w:t xml:space="preserve"> </w:t>
      </w:r>
      <w:r w:rsidRPr="00977B06">
        <w:rPr>
          <w:sz w:val="28"/>
          <w:szCs w:val="28"/>
        </w:rPr>
        <w:t>общую</w:t>
      </w:r>
      <w:r w:rsidRPr="00977B06">
        <w:rPr>
          <w:spacing w:val="1"/>
          <w:sz w:val="28"/>
          <w:szCs w:val="28"/>
        </w:rPr>
        <w:t xml:space="preserve"> </w:t>
      </w:r>
      <w:r w:rsidRPr="00977B06">
        <w:rPr>
          <w:sz w:val="28"/>
          <w:szCs w:val="28"/>
        </w:rPr>
        <w:t>принципиальную</w:t>
      </w:r>
      <w:r w:rsidRPr="00977B06">
        <w:rPr>
          <w:spacing w:val="-67"/>
          <w:sz w:val="28"/>
          <w:szCs w:val="28"/>
        </w:rPr>
        <w:t xml:space="preserve"> </w:t>
      </w:r>
      <w:r w:rsidRPr="00977B06">
        <w:rPr>
          <w:sz w:val="28"/>
          <w:szCs w:val="28"/>
        </w:rPr>
        <w:t>последовательность</w:t>
      </w:r>
      <w:r w:rsidRPr="00977B06">
        <w:rPr>
          <w:spacing w:val="1"/>
          <w:sz w:val="28"/>
          <w:szCs w:val="28"/>
        </w:rPr>
        <w:t xml:space="preserve"> </w:t>
      </w:r>
      <w:r w:rsidRPr="00977B06">
        <w:rPr>
          <w:sz w:val="28"/>
          <w:szCs w:val="28"/>
        </w:rPr>
        <w:t>формирования</w:t>
      </w:r>
      <w:r w:rsidRPr="00977B06">
        <w:rPr>
          <w:spacing w:val="1"/>
          <w:sz w:val="28"/>
          <w:szCs w:val="28"/>
        </w:rPr>
        <w:t xml:space="preserve"> </w:t>
      </w:r>
      <w:r w:rsidRPr="00977B06">
        <w:rPr>
          <w:sz w:val="28"/>
          <w:szCs w:val="28"/>
        </w:rPr>
        <w:t>частей</w:t>
      </w:r>
      <w:r w:rsidRPr="00977B06">
        <w:rPr>
          <w:spacing w:val="1"/>
          <w:sz w:val="28"/>
          <w:szCs w:val="28"/>
        </w:rPr>
        <w:t xml:space="preserve"> </w:t>
      </w:r>
      <w:r w:rsidRPr="00977B06">
        <w:rPr>
          <w:sz w:val="28"/>
          <w:szCs w:val="28"/>
        </w:rPr>
        <w:t>района.</w:t>
      </w:r>
      <w:r w:rsidRPr="00977B06">
        <w:rPr>
          <w:spacing w:val="1"/>
          <w:sz w:val="28"/>
          <w:szCs w:val="28"/>
        </w:rPr>
        <w:t xml:space="preserve"> </w:t>
      </w:r>
      <w:r w:rsidRPr="00977B06">
        <w:rPr>
          <w:sz w:val="28"/>
          <w:szCs w:val="28"/>
        </w:rPr>
        <w:t>Точные</w:t>
      </w:r>
      <w:r w:rsidRPr="00977B06">
        <w:rPr>
          <w:spacing w:val="1"/>
          <w:sz w:val="28"/>
          <w:szCs w:val="28"/>
        </w:rPr>
        <w:t xml:space="preserve"> </w:t>
      </w:r>
      <w:r w:rsidRPr="00977B06">
        <w:rPr>
          <w:sz w:val="28"/>
          <w:szCs w:val="28"/>
        </w:rPr>
        <w:t>сроки</w:t>
      </w:r>
      <w:r w:rsidRPr="00977B06">
        <w:rPr>
          <w:spacing w:val="1"/>
          <w:sz w:val="28"/>
          <w:szCs w:val="28"/>
        </w:rPr>
        <w:t xml:space="preserve"> </w:t>
      </w:r>
      <w:r w:rsidRPr="00977B06">
        <w:rPr>
          <w:sz w:val="28"/>
          <w:szCs w:val="28"/>
        </w:rPr>
        <w:t>ввода</w:t>
      </w:r>
      <w:r w:rsidRPr="00977B06">
        <w:rPr>
          <w:spacing w:val="1"/>
          <w:sz w:val="28"/>
          <w:szCs w:val="28"/>
        </w:rPr>
        <w:t xml:space="preserve"> </w:t>
      </w:r>
      <w:r w:rsidRPr="00977B06">
        <w:rPr>
          <w:sz w:val="28"/>
          <w:szCs w:val="28"/>
        </w:rPr>
        <w:t>в</w:t>
      </w:r>
      <w:r w:rsidRPr="00977B06">
        <w:rPr>
          <w:spacing w:val="1"/>
          <w:sz w:val="28"/>
          <w:szCs w:val="28"/>
        </w:rPr>
        <w:t xml:space="preserve"> </w:t>
      </w:r>
      <w:r w:rsidRPr="00977B06">
        <w:rPr>
          <w:sz w:val="28"/>
          <w:szCs w:val="28"/>
        </w:rPr>
        <w:t>эксплуатацию</w:t>
      </w:r>
      <w:r w:rsidRPr="00977B06">
        <w:rPr>
          <w:spacing w:val="1"/>
          <w:sz w:val="28"/>
          <w:szCs w:val="28"/>
        </w:rPr>
        <w:t xml:space="preserve"> </w:t>
      </w:r>
      <w:r w:rsidRPr="00977B06">
        <w:rPr>
          <w:sz w:val="28"/>
          <w:szCs w:val="28"/>
        </w:rPr>
        <w:t>объектов</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инфраструктуры</w:t>
      </w:r>
      <w:r w:rsidRPr="00977B06">
        <w:rPr>
          <w:spacing w:val="1"/>
          <w:sz w:val="28"/>
          <w:szCs w:val="28"/>
        </w:rPr>
        <w:t xml:space="preserve"> </w:t>
      </w:r>
      <w:r w:rsidRPr="00977B06">
        <w:rPr>
          <w:sz w:val="28"/>
          <w:szCs w:val="28"/>
        </w:rPr>
        <w:t>определяются</w:t>
      </w:r>
      <w:r w:rsidRPr="00977B06">
        <w:rPr>
          <w:spacing w:val="1"/>
          <w:sz w:val="28"/>
          <w:szCs w:val="28"/>
        </w:rPr>
        <w:t xml:space="preserve"> </w:t>
      </w:r>
      <w:r w:rsidRPr="00977B06">
        <w:rPr>
          <w:sz w:val="28"/>
          <w:szCs w:val="28"/>
        </w:rPr>
        <w:t>и</w:t>
      </w:r>
      <w:r w:rsidRPr="00977B06">
        <w:rPr>
          <w:spacing w:val="1"/>
          <w:sz w:val="28"/>
          <w:szCs w:val="28"/>
        </w:rPr>
        <w:t xml:space="preserve"> </w:t>
      </w:r>
      <w:r w:rsidRPr="00977B06">
        <w:rPr>
          <w:sz w:val="28"/>
          <w:szCs w:val="28"/>
        </w:rPr>
        <w:t>корректируются</w:t>
      </w:r>
      <w:r w:rsidRPr="00977B06">
        <w:rPr>
          <w:spacing w:val="1"/>
          <w:sz w:val="28"/>
          <w:szCs w:val="28"/>
        </w:rPr>
        <w:t xml:space="preserve"> </w:t>
      </w:r>
      <w:r w:rsidRPr="00977B06">
        <w:rPr>
          <w:sz w:val="28"/>
          <w:szCs w:val="28"/>
        </w:rPr>
        <w:t>при</w:t>
      </w:r>
      <w:r w:rsidRPr="00977B06">
        <w:rPr>
          <w:spacing w:val="1"/>
          <w:sz w:val="28"/>
          <w:szCs w:val="28"/>
        </w:rPr>
        <w:t xml:space="preserve"> </w:t>
      </w:r>
      <w:r w:rsidRPr="00977B06">
        <w:rPr>
          <w:sz w:val="28"/>
          <w:szCs w:val="28"/>
        </w:rPr>
        <w:t>необходимости</w:t>
      </w:r>
      <w:r w:rsidRPr="00977B06">
        <w:rPr>
          <w:spacing w:val="-3"/>
          <w:sz w:val="28"/>
          <w:szCs w:val="28"/>
        </w:rPr>
        <w:t xml:space="preserve"> </w:t>
      </w:r>
      <w:r w:rsidRPr="00977B06">
        <w:rPr>
          <w:sz w:val="28"/>
          <w:szCs w:val="28"/>
        </w:rPr>
        <w:t>на последующих стадиях</w:t>
      </w:r>
      <w:r w:rsidRPr="00977B06">
        <w:rPr>
          <w:spacing w:val="1"/>
          <w:sz w:val="28"/>
          <w:szCs w:val="28"/>
        </w:rPr>
        <w:t xml:space="preserve"> </w:t>
      </w:r>
      <w:r w:rsidRPr="00977B06">
        <w:rPr>
          <w:sz w:val="28"/>
          <w:szCs w:val="28"/>
        </w:rPr>
        <w:t>реализации</w:t>
      </w:r>
      <w:r w:rsidRPr="00977B06">
        <w:rPr>
          <w:spacing w:val="-1"/>
          <w:sz w:val="28"/>
          <w:szCs w:val="28"/>
        </w:rPr>
        <w:t xml:space="preserve"> </w:t>
      </w:r>
      <w:r w:rsidRPr="00977B06">
        <w:rPr>
          <w:sz w:val="28"/>
          <w:szCs w:val="28"/>
        </w:rPr>
        <w:t>проекта.</w:t>
      </w:r>
    </w:p>
    <w:p w14:paraId="4A3B4AA7" w14:textId="77777777" w:rsidR="00C32C0A" w:rsidRPr="00C32C0A" w:rsidRDefault="00C32C0A" w:rsidP="005D14B8">
      <w:pPr>
        <w:spacing w:line="240" w:lineRule="auto"/>
        <w:ind w:left="426" w:firstLine="284"/>
        <w:rPr>
          <w:rFonts w:ascii="Times New Roman" w:hAnsi="Times New Roman"/>
          <w:sz w:val="28"/>
          <w:szCs w:val="28"/>
        </w:rPr>
      </w:pPr>
    </w:p>
    <w:p w14:paraId="620C41B1" w14:textId="77777777" w:rsidR="00C32C0A" w:rsidRPr="00977B06" w:rsidRDefault="00C32C0A" w:rsidP="00C32C0A">
      <w:pPr>
        <w:pStyle w:val="af8"/>
        <w:spacing w:line="360" w:lineRule="auto"/>
        <w:ind w:right="106" w:firstLine="708"/>
        <w:jc w:val="center"/>
        <w:rPr>
          <w:sz w:val="28"/>
          <w:szCs w:val="28"/>
        </w:rPr>
      </w:pPr>
      <w:r w:rsidRPr="00977B06">
        <w:rPr>
          <w:sz w:val="28"/>
          <w:szCs w:val="28"/>
        </w:rPr>
        <w:t xml:space="preserve">Рис. </w:t>
      </w:r>
      <w:r>
        <w:rPr>
          <w:sz w:val="28"/>
          <w:szCs w:val="28"/>
        </w:rPr>
        <w:t>2.</w:t>
      </w:r>
      <w:r w:rsidRPr="00977B06">
        <w:rPr>
          <w:sz w:val="28"/>
          <w:szCs w:val="28"/>
        </w:rPr>
        <w:t>1. Схема очередности планируемого развития территории</w:t>
      </w:r>
    </w:p>
    <w:p w14:paraId="0307572F" w14:textId="77777777" w:rsidR="005D14B8" w:rsidRPr="00C32C0A" w:rsidRDefault="005D14B8" w:rsidP="005D14B8">
      <w:pPr>
        <w:spacing w:line="240" w:lineRule="auto"/>
        <w:ind w:firstLine="709"/>
        <w:rPr>
          <w:rFonts w:ascii="Times New Roman" w:hAnsi="Times New Roman"/>
          <w:sz w:val="28"/>
          <w:szCs w:val="28"/>
        </w:rPr>
      </w:pPr>
    </w:p>
    <w:p w14:paraId="4BA867A3" w14:textId="6DD72D84" w:rsidR="005D14B8" w:rsidRDefault="00C32C0A" w:rsidP="005D14B8">
      <w:pPr>
        <w:spacing w:line="240" w:lineRule="auto"/>
        <w:ind w:firstLine="709"/>
        <w:rPr>
          <w:rFonts w:ascii="Times New Roman" w:hAnsi="Times New Roman"/>
          <w:sz w:val="28"/>
          <w:szCs w:val="28"/>
        </w:rPr>
      </w:pPr>
      <w:r w:rsidRPr="00977B06">
        <w:rPr>
          <w:noProof/>
        </w:rPr>
        <w:drawing>
          <wp:inline distT="0" distB="0" distL="0" distR="0" wp14:anchorId="72FA06A1" wp14:editId="7CDD3B0E">
            <wp:extent cx="5238750" cy="390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38750" cy="3905250"/>
                    </a:xfrm>
                    <a:prstGeom prst="rect">
                      <a:avLst/>
                    </a:prstGeom>
                  </pic:spPr>
                </pic:pic>
              </a:graphicData>
            </a:graphic>
          </wp:inline>
        </w:drawing>
      </w:r>
    </w:p>
    <w:p w14:paraId="169CAF96" w14:textId="77777777" w:rsidR="005D14B8" w:rsidRDefault="005D14B8" w:rsidP="005D14B8">
      <w:pPr>
        <w:spacing w:line="240" w:lineRule="auto"/>
        <w:ind w:firstLine="709"/>
        <w:rPr>
          <w:rFonts w:ascii="Times New Roman" w:hAnsi="Times New Roman"/>
          <w:sz w:val="28"/>
          <w:szCs w:val="28"/>
        </w:rPr>
      </w:pPr>
    </w:p>
    <w:p w14:paraId="4CDAD206" w14:textId="77777777" w:rsidR="004A55FB" w:rsidRPr="004A55FB" w:rsidRDefault="004A55FB" w:rsidP="004A55FB">
      <w:pPr>
        <w:spacing w:after="0" w:line="288" w:lineRule="auto"/>
        <w:ind w:firstLine="284"/>
        <w:contextualSpacing/>
        <w:jc w:val="both"/>
        <w:rPr>
          <w:rFonts w:ascii="Times New Roman" w:hAnsi="Times New Roman"/>
          <w:sz w:val="24"/>
          <w:szCs w:val="24"/>
        </w:rPr>
      </w:pPr>
    </w:p>
    <w:sectPr w:rsidR="004A55FB" w:rsidRPr="004A55FB" w:rsidSect="006D7E77">
      <w:pgSz w:w="11906" w:h="16838" w:code="9"/>
      <w:pgMar w:top="1134" w:right="1134" w:bottom="567" w:left="992" w:header="284"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E2AB9" w14:textId="77777777" w:rsidR="00C967E7" w:rsidRDefault="00C967E7" w:rsidP="00636395">
      <w:pPr>
        <w:spacing w:after="0" w:line="240" w:lineRule="auto"/>
      </w:pPr>
      <w:r>
        <w:separator/>
      </w:r>
    </w:p>
  </w:endnote>
  <w:endnote w:type="continuationSeparator" w:id="0">
    <w:p w14:paraId="5D06C0D7" w14:textId="77777777" w:rsidR="00C967E7" w:rsidRDefault="00C967E7"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agmatica-Bold">
    <w:altName w:val="Times New Roman"/>
    <w:panose1 w:val="020B0604020202020204"/>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imesNewRomanPS">
    <w:altName w:val="Times New Roman"/>
    <w:panose1 w:val="020B0604020202020204"/>
    <w:charset w:val="00"/>
    <w:family w:val="roman"/>
    <w:notTrueType/>
    <w:pitch w:val="variable"/>
    <w:sig w:usb0="00000003" w:usb1="00000000" w:usb2="00000000" w:usb3="00000000" w:csb0="00000001" w:csb1="00000000"/>
  </w:font>
  <w:font w:name="ГОСТ тип А">
    <w:altName w:val="Arial"/>
    <w:charset w:val="CC"/>
    <w:family w:val="swiss"/>
    <w:pitch w:val="variable"/>
    <w:sig w:usb0="00000201" w:usb1="00000000" w:usb2="00000000" w:usb3="00000000" w:csb0="0000009F" w:csb1="00000000"/>
  </w:font>
  <w:font w:name="Pragmatica-BoldItalic">
    <w:altName w:val="Times New Roman"/>
    <w:panose1 w:val="020B0604020202020204"/>
    <w:charset w:val="00"/>
    <w:family w:val="auto"/>
    <w:notTrueType/>
    <w:pitch w:val="variable"/>
    <w:sig w:usb0="00000003" w:usb1="00000000" w:usb2="00000000" w:usb3="00000000" w:csb0="00000001" w:csb1="00000000"/>
  </w:font>
  <w:font w:name="Pragmatica">
    <w:altName w:val="Times New Roman"/>
    <w:panose1 w:val="020B0604020202020204"/>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inion Pro">
    <w:altName w:val="Times New Roman"/>
    <w:panose1 w:val="020B0604020202020204"/>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99EC4" w14:textId="77777777" w:rsidR="00C967E7" w:rsidRDefault="00C967E7" w:rsidP="00636395">
      <w:pPr>
        <w:spacing w:after="0" w:line="240" w:lineRule="auto"/>
      </w:pPr>
      <w:r>
        <w:separator/>
      </w:r>
    </w:p>
  </w:footnote>
  <w:footnote w:type="continuationSeparator" w:id="0">
    <w:p w14:paraId="460E91B0" w14:textId="77777777" w:rsidR="00C967E7" w:rsidRDefault="00C967E7" w:rsidP="006363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F24879E"/>
    <w:styleLink w:val="1751113"/>
    <w:lvl w:ilvl="0">
      <w:start w:val="1"/>
      <w:numFmt w:val="decimal"/>
      <w:pStyle w:val="a"/>
      <w:lvlText w:val="%1."/>
      <w:lvlJc w:val="left"/>
      <w:pPr>
        <w:tabs>
          <w:tab w:val="num" w:pos="360"/>
        </w:tabs>
        <w:ind w:left="360" w:hanging="360"/>
      </w:pPr>
      <w:rPr>
        <w:lang w:val="ru-RU"/>
      </w:rPr>
    </w:lvl>
  </w:abstractNum>
  <w:abstractNum w:abstractNumId="1">
    <w:nsid w:val="00000003"/>
    <w:multiLevelType w:val="singleLevel"/>
    <w:tmpl w:val="00000003"/>
    <w:name w:val="WW8Num3"/>
    <w:lvl w:ilvl="0">
      <w:start w:val="1"/>
      <w:numFmt w:val="none"/>
      <w:pStyle w:val="21"/>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bullet"/>
      <w:pStyle w:val="a0"/>
      <w:lvlText w:val=""/>
      <w:lvlJc w:val="left"/>
      <w:pPr>
        <w:tabs>
          <w:tab w:val="num" w:pos="1287"/>
        </w:tabs>
        <w:ind w:left="1287" w:hanging="360"/>
      </w:pPr>
      <w:rPr>
        <w:rFonts w:ascii="Symbol" w:hAnsi="Symbol"/>
      </w:rPr>
    </w:lvl>
    <w:lvl w:ilv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1287"/>
        </w:tabs>
        <w:ind w:left="1287" w:hanging="360"/>
      </w:pPr>
    </w:lvl>
    <w:lvl w:ilvl="3">
      <w:start w:val="1"/>
      <w:numFmt w:val="decimal"/>
      <w:lvlText w:val="%3.%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singleLevel"/>
    <w:tmpl w:val="00000005"/>
    <w:name w:val="WW8Num5"/>
    <w:lvl w:ilvl="0">
      <w:start w:val="1"/>
      <w:numFmt w:val="decimal"/>
      <w:pStyle w:val="a1"/>
      <w:lvlText w:val="%1."/>
      <w:lvlJc w:val="left"/>
      <w:pPr>
        <w:tabs>
          <w:tab w:val="num" w:pos="0"/>
        </w:tabs>
        <w:ind w:left="2019" w:hanging="360"/>
      </w:pPr>
      <w:rPr>
        <w:rFonts w:ascii="Pragmatica-Bold" w:hAnsi="Pragmatica-Bold"/>
        <w:b w:val="0"/>
        <w:i w:val="0"/>
        <w:strike w:val="0"/>
        <w:dstrike w:val="0"/>
        <w:sz w:val="20"/>
      </w:rPr>
    </w:lvl>
  </w:abstractNum>
  <w:abstractNum w:abstractNumId="4">
    <w:nsid w:val="00000007"/>
    <w:multiLevelType w:val="singleLevel"/>
    <w:tmpl w:val="00000007"/>
    <w:name w:val="WW8Num8"/>
    <w:lvl w:ilvl="0">
      <w:start w:val="1"/>
      <w:numFmt w:val="none"/>
      <w:pStyle w:val="31"/>
      <w:suff w:val="nothing"/>
      <w:lvlText w:val=""/>
      <w:lvlJc w:val="left"/>
      <w:pPr>
        <w:tabs>
          <w:tab w:val="num" w:pos="0"/>
        </w:tabs>
        <w:ind w:left="0" w:firstLine="0"/>
      </w:pPr>
    </w:lvl>
  </w:abstractNum>
  <w:abstractNum w:abstractNumId="5">
    <w:nsid w:val="0000000A"/>
    <w:multiLevelType w:val="singleLevel"/>
    <w:tmpl w:val="0000000A"/>
    <w:name w:val="WW8Num11"/>
    <w:lvl w:ilvl="0">
      <w:start w:val="1"/>
      <w:numFmt w:val="decimal"/>
      <w:pStyle w:val="a2"/>
      <w:lvlText w:val="Ýòàï %1."/>
      <w:lvlJc w:val="left"/>
      <w:pPr>
        <w:tabs>
          <w:tab w:val="num" w:pos="1191"/>
        </w:tabs>
        <w:ind w:left="1191" w:hanging="1191"/>
      </w:pPr>
      <w:rPr>
        <w:rFonts w:ascii="Pragmatica-Bold" w:hAnsi="Pragmatica-Bold"/>
        <w:b w:val="0"/>
        <w:i w:val="0"/>
        <w:sz w:val="20"/>
      </w:rPr>
    </w:lvl>
  </w:abstractNum>
  <w:abstractNum w:abstractNumId="6">
    <w:nsid w:val="0000000B"/>
    <w:multiLevelType w:val="singleLevel"/>
    <w:tmpl w:val="0000000B"/>
    <w:name w:val="WW8Num12"/>
    <w:lvl w:ilvl="0">
      <w:start w:val="1"/>
      <w:numFmt w:val="none"/>
      <w:pStyle w:val="51"/>
      <w:suff w:val="nothing"/>
      <w:lvlText w:val=""/>
      <w:lvlJc w:val="left"/>
      <w:pPr>
        <w:tabs>
          <w:tab w:val="num" w:pos="0"/>
        </w:tabs>
        <w:ind w:left="0" w:firstLine="0"/>
      </w:pPr>
    </w:lvl>
  </w:abstractNum>
  <w:abstractNum w:abstractNumId="7">
    <w:nsid w:val="0000000C"/>
    <w:multiLevelType w:val="singleLevel"/>
    <w:tmpl w:val="0000000C"/>
    <w:name w:val="WW8Num13"/>
    <w:lvl w:ilvl="0">
      <w:start w:val="1"/>
      <w:numFmt w:val="decimal"/>
      <w:pStyle w:val="210"/>
      <w:lvlText w:val="%1."/>
      <w:lvlJc w:val="left"/>
      <w:pPr>
        <w:tabs>
          <w:tab w:val="num" w:pos="0"/>
        </w:tabs>
        <w:ind w:left="851" w:hanging="360"/>
      </w:pPr>
      <w:rPr>
        <w:rFonts w:ascii="Pragmatica-Bold" w:hAnsi="Pragmatica-Bold"/>
        <w:b w:val="0"/>
        <w:i w:val="0"/>
        <w:strike w:val="0"/>
        <w:dstrike w:val="0"/>
        <w:sz w:val="20"/>
      </w:rPr>
    </w:lvl>
  </w:abstractNum>
  <w:abstractNum w:abstractNumId="8">
    <w:nsid w:val="0000000D"/>
    <w:multiLevelType w:val="singleLevel"/>
    <w:tmpl w:val="0000000D"/>
    <w:name w:val="WW8Num15"/>
    <w:lvl w:ilvl="0">
      <w:start w:val="1"/>
      <w:numFmt w:val="decimal"/>
      <w:pStyle w:val="310"/>
      <w:lvlText w:val="%1"/>
      <w:lvlJc w:val="left"/>
      <w:pPr>
        <w:tabs>
          <w:tab w:val="num" w:pos="0"/>
        </w:tabs>
        <w:ind w:left="1468" w:hanging="170"/>
      </w:pPr>
    </w:lvl>
  </w:abstractNum>
  <w:abstractNum w:abstractNumId="9">
    <w:nsid w:val="0000000E"/>
    <w:multiLevelType w:val="singleLevel"/>
    <w:tmpl w:val="0000000E"/>
    <w:name w:val="WW8Num16"/>
    <w:lvl w:ilvl="0">
      <w:start w:val="1"/>
      <w:numFmt w:val="none"/>
      <w:pStyle w:val="1"/>
      <w:suff w:val="nothing"/>
      <w:lvlText w:val=""/>
      <w:lvlJc w:val="left"/>
      <w:pPr>
        <w:tabs>
          <w:tab w:val="num" w:pos="0"/>
        </w:tabs>
        <w:ind w:left="0" w:firstLine="0"/>
      </w:pPr>
    </w:lvl>
  </w:abstractNum>
  <w:abstractNum w:abstractNumId="10">
    <w:nsid w:val="0000000F"/>
    <w:multiLevelType w:val="singleLevel"/>
    <w:tmpl w:val="0000000F"/>
    <w:name w:val="WW8Num18"/>
    <w:lvl w:ilvl="0">
      <w:start w:val="1"/>
      <w:numFmt w:val="none"/>
      <w:pStyle w:val="41"/>
      <w:suff w:val="nothing"/>
      <w:lvlText w:val=""/>
      <w:lvlJc w:val="left"/>
      <w:pPr>
        <w:tabs>
          <w:tab w:val="num" w:pos="0"/>
        </w:tabs>
        <w:ind w:left="0" w:firstLine="0"/>
      </w:pPr>
    </w:lvl>
  </w:abstractNum>
  <w:abstractNum w:abstractNumId="11">
    <w:nsid w:val="00000010"/>
    <w:multiLevelType w:val="singleLevel"/>
    <w:tmpl w:val="00000010"/>
    <w:name w:val="WW8Num19"/>
    <w:lvl w:ilvl="0">
      <w:start w:val="1"/>
      <w:numFmt w:val="bullet"/>
      <w:pStyle w:val="10"/>
      <w:lvlText w:val=""/>
      <w:lvlJc w:val="left"/>
      <w:pPr>
        <w:tabs>
          <w:tab w:val="num" w:pos="1440"/>
        </w:tabs>
        <w:ind w:left="1440" w:hanging="360"/>
      </w:pPr>
      <w:rPr>
        <w:rFonts w:ascii="Wingdings" w:hAnsi="Wingdings"/>
        <w:sz w:val="16"/>
      </w:rPr>
    </w:lvl>
  </w:abstractNum>
  <w:abstractNum w:abstractNumId="12">
    <w:nsid w:val="00000011"/>
    <w:multiLevelType w:val="singleLevel"/>
    <w:tmpl w:val="00000011"/>
    <w:name w:val="WW8Num20"/>
    <w:lvl w:ilvl="0">
      <w:start w:val="1"/>
      <w:numFmt w:val="bullet"/>
      <w:pStyle w:val="NormalArial12pt"/>
      <w:lvlText w:val=""/>
      <w:lvlJc w:val="left"/>
      <w:pPr>
        <w:tabs>
          <w:tab w:val="num" w:pos="730"/>
        </w:tabs>
        <w:ind w:left="730" w:hanging="360"/>
      </w:pPr>
      <w:rPr>
        <w:rFonts w:ascii="Symbol" w:hAnsi="Symbol"/>
      </w:rPr>
    </w:lvl>
  </w:abstractNum>
  <w:abstractNum w:abstractNumId="13">
    <w:nsid w:val="00000012"/>
    <w:multiLevelType w:val="singleLevel"/>
    <w:tmpl w:val="00000012"/>
    <w:lvl w:ilvl="0">
      <w:numFmt w:val="bullet"/>
      <w:pStyle w:val="410"/>
      <w:lvlText w:val=""/>
      <w:lvlJc w:val="left"/>
      <w:pPr>
        <w:tabs>
          <w:tab w:val="num" w:pos="0"/>
        </w:tabs>
        <w:ind w:left="2160" w:hanging="360"/>
      </w:pPr>
      <w:rPr>
        <w:rFonts w:ascii="Symbol" w:hAnsi="Symbol"/>
      </w:rPr>
    </w:lvl>
  </w:abstractNum>
  <w:abstractNum w:abstractNumId="14">
    <w:nsid w:val="009E5109"/>
    <w:multiLevelType w:val="hybridMultilevel"/>
    <w:tmpl w:val="E46A4AEA"/>
    <w:styleLink w:val="7221"/>
    <w:lvl w:ilvl="0" w:tplc="F4785B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1875788"/>
    <w:multiLevelType w:val="hybridMultilevel"/>
    <w:tmpl w:val="7C60EADC"/>
    <w:styleLink w:val="114111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006AED"/>
    <w:multiLevelType w:val="hybridMultilevel"/>
    <w:tmpl w:val="B7FE117C"/>
    <w:styleLink w:val="1751111"/>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09C74290"/>
    <w:multiLevelType w:val="multilevel"/>
    <w:tmpl w:val="68062F00"/>
    <w:lvl w:ilvl="0">
      <w:start w:val="1"/>
      <w:numFmt w:val="bullet"/>
      <w:pStyle w:val="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0A1A4113"/>
    <w:multiLevelType w:val="hybridMultilevel"/>
    <w:tmpl w:val="8294F200"/>
    <w:styleLink w:val="114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3A7046"/>
    <w:multiLevelType w:val="hybridMultilevel"/>
    <w:tmpl w:val="F55EC5EC"/>
    <w:lvl w:ilvl="0" w:tplc="9A5C5116">
      <w:start w:val="1"/>
      <w:numFmt w:val="bullet"/>
      <w:lvlText w:val="–"/>
      <w:lvlJc w:val="left"/>
      <w:pPr>
        <w:ind w:left="112" w:hanging="212"/>
      </w:pPr>
      <w:rPr>
        <w:rFonts w:ascii="Times New Roman" w:eastAsia="Times New Roman" w:hAnsi="Times New Roman" w:cs="Times New Roman" w:hint="default"/>
        <w:sz w:val="28"/>
        <w:szCs w:val="28"/>
        <w:lang w:val="ru-RU" w:eastAsia="en-US" w:bidi="ar-SA"/>
      </w:rPr>
    </w:lvl>
    <w:lvl w:ilvl="1" w:tplc="2DA80574">
      <w:start w:val="1"/>
      <w:numFmt w:val="bullet"/>
      <w:lvlText w:val="•"/>
      <w:lvlJc w:val="left"/>
      <w:pPr>
        <w:ind w:left="1150" w:hanging="212"/>
      </w:pPr>
      <w:rPr>
        <w:rFonts w:hint="default"/>
        <w:lang w:val="ru-RU" w:eastAsia="en-US" w:bidi="ar-SA"/>
      </w:rPr>
    </w:lvl>
    <w:lvl w:ilvl="2" w:tplc="8B3879E8">
      <w:start w:val="1"/>
      <w:numFmt w:val="bullet"/>
      <w:lvlText w:val="•"/>
      <w:lvlJc w:val="left"/>
      <w:pPr>
        <w:ind w:left="2181" w:hanging="212"/>
      </w:pPr>
      <w:rPr>
        <w:rFonts w:hint="default"/>
        <w:lang w:val="ru-RU" w:eastAsia="en-US" w:bidi="ar-SA"/>
      </w:rPr>
    </w:lvl>
    <w:lvl w:ilvl="3" w:tplc="42F2A0CC">
      <w:start w:val="1"/>
      <w:numFmt w:val="bullet"/>
      <w:lvlText w:val="•"/>
      <w:lvlJc w:val="left"/>
      <w:pPr>
        <w:ind w:left="3211" w:hanging="212"/>
      </w:pPr>
      <w:rPr>
        <w:rFonts w:hint="default"/>
        <w:lang w:val="ru-RU" w:eastAsia="en-US" w:bidi="ar-SA"/>
      </w:rPr>
    </w:lvl>
    <w:lvl w:ilvl="4" w:tplc="20908C2A">
      <w:start w:val="1"/>
      <w:numFmt w:val="bullet"/>
      <w:lvlText w:val="•"/>
      <w:lvlJc w:val="left"/>
      <w:pPr>
        <w:ind w:left="4242" w:hanging="212"/>
      </w:pPr>
      <w:rPr>
        <w:rFonts w:hint="default"/>
        <w:lang w:val="ru-RU" w:eastAsia="en-US" w:bidi="ar-SA"/>
      </w:rPr>
    </w:lvl>
    <w:lvl w:ilvl="5" w:tplc="C6CAC4E0">
      <w:start w:val="1"/>
      <w:numFmt w:val="bullet"/>
      <w:lvlText w:val="•"/>
      <w:lvlJc w:val="left"/>
      <w:pPr>
        <w:ind w:left="5273" w:hanging="212"/>
      </w:pPr>
      <w:rPr>
        <w:rFonts w:hint="default"/>
        <w:lang w:val="ru-RU" w:eastAsia="en-US" w:bidi="ar-SA"/>
      </w:rPr>
    </w:lvl>
    <w:lvl w:ilvl="6" w:tplc="51CA3382">
      <w:start w:val="1"/>
      <w:numFmt w:val="bullet"/>
      <w:lvlText w:val="•"/>
      <w:lvlJc w:val="left"/>
      <w:pPr>
        <w:ind w:left="6303" w:hanging="212"/>
      </w:pPr>
      <w:rPr>
        <w:rFonts w:hint="default"/>
        <w:lang w:val="ru-RU" w:eastAsia="en-US" w:bidi="ar-SA"/>
      </w:rPr>
    </w:lvl>
    <w:lvl w:ilvl="7" w:tplc="72280494">
      <w:start w:val="1"/>
      <w:numFmt w:val="bullet"/>
      <w:lvlText w:val="•"/>
      <w:lvlJc w:val="left"/>
      <w:pPr>
        <w:ind w:left="7334" w:hanging="212"/>
      </w:pPr>
      <w:rPr>
        <w:rFonts w:hint="default"/>
        <w:lang w:val="ru-RU" w:eastAsia="en-US" w:bidi="ar-SA"/>
      </w:rPr>
    </w:lvl>
    <w:lvl w:ilvl="8" w:tplc="1B2856F6">
      <w:start w:val="1"/>
      <w:numFmt w:val="bullet"/>
      <w:lvlText w:val="•"/>
      <w:lvlJc w:val="left"/>
      <w:pPr>
        <w:ind w:left="8365" w:hanging="212"/>
      </w:pPr>
      <w:rPr>
        <w:rFonts w:hint="default"/>
        <w:lang w:val="ru-RU" w:eastAsia="en-US" w:bidi="ar-SA"/>
      </w:rPr>
    </w:lvl>
  </w:abstractNum>
  <w:abstractNum w:abstractNumId="2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1D434BBB"/>
    <w:multiLevelType w:val="hybridMultilevel"/>
    <w:tmpl w:val="00AC32C8"/>
    <w:styleLink w:val="72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3D6ACE"/>
    <w:multiLevelType w:val="hybridMultilevel"/>
    <w:tmpl w:val="A0CC3C2C"/>
    <w:lvl w:ilvl="0" w:tplc="04963048">
      <w:start w:val="1"/>
      <w:numFmt w:val="bullet"/>
      <w:pStyle w:val="a4"/>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15A3EBA"/>
    <w:multiLevelType w:val="hybridMultilevel"/>
    <w:tmpl w:val="6458F2B0"/>
    <w:styleLink w:val="1152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0E7151"/>
    <w:multiLevelType w:val="hybridMultilevel"/>
    <w:tmpl w:val="DCA0673E"/>
    <w:lvl w:ilvl="0" w:tplc="BF5EFF8C">
      <w:numFmt w:val="bullet"/>
      <w:pStyle w:val="a5"/>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5">
    <w:nsid w:val="2E30319C"/>
    <w:multiLevelType w:val="hybridMultilevel"/>
    <w:tmpl w:val="FE7C7700"/>
    <w:lvl w:ilvl="0" w:tplc="3ED6F298">
      <w:start w:val="1"/>
      <w:numFmt w:val="upperRoman"/>
      <w:pStyle w:val="a6"/>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56F2E8A"/>
    <w:multiLevelType w:val="hybridMultilevel"/>
    <w:tmpl w:val="5DC4AB12"/>
    <w:lvl w:ilvl="0" w:tplc="FFFFFFFF">
      <w:start w:val="1"/>
      <w:numFmt w:val="bullet"/>
      <w:pStyle w:val="a7"/>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7">
    <w:nsid w:val="40EC5D68"/>
    <w:multiLevelType w:val="multilevel"/>
    <w:tmpl w:val="3B00D1B8"/>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49F03D51"/>
    <w:multiLevelType w:val="hybridMultilevel"/>
    <w:tmpl w:val="DC7037D4"/>
    <w:lvl w:ilvl="0" w:tplc="2C18DCC0">
      <w:start w:val="1"/>
      <w:numFmt w:val="decimal"/>
      <w:lvlText w:val="%1-"/>
      <w:lvlJc w:val="left"/>
      <w:pPr>
        <w:ind w:left="915" w:hanging="237"/>
      </w:pPr>
      <w:rPr>
        <w:rFonts w:ascii="Times New Roman" w:eastAsia="Times New Roman" w:hAnsi="Times New Roman" w:cs="Times New Roman" w:hint="default"/>
        <w:b w:val="0"/>
        <w:bCs/>
        <w:spacing w:val="0"/>
        <w:sz w:val="26"/>
        <w:szCs w:val="26"/>
        <w:u w:val="single"/>
        <w:lang w:val="ru-RU" w:eastAsia="en-US" w:bidi="ar-SA"/>
      </w:rPr>
    </w:lvl>
    <w:lvl w:ilvl="1" w:tplc="14148BAC">
      <w:start w:val="1"/>
      <w:numFmt w:val="bullet"/>
      <w:lvlText w:val="•"/>
      <w:lvlJc w:val="left"/>
      <w:pPr>
        <w:ind w:left="1870" w:hanging="237"/>
      </w:pPr>
      <w:rPr>
        <w:rFonts w:hint="default"/>
        <w:lang w:val="ru-RU" w:eastAsia="en-US" w:bidi="ar-SA"/>
      </w:rPr>
    </w:lvl>
    <w:lvl w:ilvl="2" w:tplc="CB0879FC">
      <w:start w:val="1"/>
      <w:numFmt w:val="bullet"/>
      <w:lvlText w:val="•"/>
      <w:lvlJc w:val="left"/>
      <w:pPr>
        <w:ind w:left="2821" w:hanging="237"/>
      </w:pPr>
      <w:rPr>
        <w:rFonts w:hint="default"/>
        <w:lang w:val="ru-RU" w:eastAsia="en-US" w:bidi="ar-SA"/>
      </w:rPr>
    </w:lvl>
    <w:lvl w:ilvl="3" w:tplc="3B28F218">
      <w:start w:val="1"/>
      <w:numFmt w:val="bullet"/>
      <w:lvlText w:val="•"/>
      <w:lvlJc w:val="left"/>
      <w:pPr>
        <w:ind w:left="3771" w:hanging="237"/>
      </w:pPr>
      <w:rPr>
        <w:rFonts w:hint="default"/>
        <w:lang w:val="ru-RU" w:eastAsia="en-US" w:bidi="ar-SA"/>
      </w:rPr>
    </w:lvl>
    <w:lvl w:ilvl="4" w:tplc="42F413F0">
      <w:start w:val="1"/>
      <w:numFmt w:val="bullet"/>
      <w:lvlText w:val="•"/>
      <w:lvlJc w:val="left"/>
      <w:pPr>
        <w:ind w:left="4722" w:hanging="237"/>
      </w:pPr>
      <w:rPr>
        <w:rFonts w:hint="default"/>
        <w:lang w:val="ru-RU" w:eastAsia="en-US" w:bidi="ar-SA"/>
      </w:rPr>
    </w:lvl>
    <w:lvl w:ilvl="5" w:tplc="5122EB02">
      <w:start w:val="1"/>
      <w:numFmt w:val="bullet"/>
      <w:lvlText w:val="•"/>
      <w:lvlJc w:val="left"/>
      <w:pPr>
        <w:ind w:left="5673" w:hanging="237"/>
      </w:pPr>
      <w:rPr>
        <w:rFonts w:hint="default"/>
        <w:lang w:val="ru-RU" w:eastAsia="en-US" w:bidi="ar-SA"/>
      </w:rPr>
    </w:lvl>
    <w:lvl w:ilvl="6" w:tplc="5DD658EE">
      <w:start w:val="1"/>
      <w:numFmt w:val="bullet"/>
      <w:lvlText w:val="•"/>
      <w:lvlJc w:val="left"/>
      <w:pPr>
        <w:ind w:left="6623" w:hanging="237"/>
      </w:pPr>
      <w:rPr>
        <w:rFonts w:hint="default"/>
        <w:lang w:val="ru-RU" w:eastAsia="en-US" w:bidi="ar-SA"/>
      </w:rPr>
    </w:lvl>
    <w:lvl w:ilvl="7" w:tplc="30360168">
      <w:start w:val="1"/>
      <w:numFmt w:val="bullet"/>
      <w:lvlText w:val="•"/>
      <w:lvlJc w:val="left"/>
      <w:pPr>
        <w:ind w:left="7574" w:hanging="237"/>
      </w:pPr>
      <w:rPr>
        <w:rFonts w:hint="default"/>
        <w:lang w:val="ru-RU" w:eastAsia="en-US" w:bidi="ar-SA"/>
      </w:rPr>
    </w:lvl>
    <w:lvl w:ilvl="8" w:tplc="643CD4F0">
      <w:start w:val="1"/>
      <w:numFmt w:val="bullet"/>
      <w:lvlText w:val="•"/>
      <w:lvlJc w:val="left"/>
      <w:pPr>
        <w:ind w:left="8525" w:hanging="237"/>
      </w:pPr>
      <w:rPr>
        <w:rFonts w:hint="default"/>
        <w:lang w:val="ru-RU" w:eastAsia="en-US" w:bidi="ar-SA"/>
      </w:rPr>
    </w:lvl>
  </w:abstractNum>
  <w:abstractNum w:abstractNumId="29">
    <w:nsid w:val="50F93175"/>
    <w:multiLevelType w:val="hybridMultilevel"/>
    <w:tmpl w:val="7FA2D888"/>
    <w:styleLink w:val="115214"/>
    <w:lvl w:ilvl="0" w:tplc="8AAC694A">
      <w:start w:val="1"/>
      <w:numFmt w:val="decimal"/>
      <w:suff w:val="nothing"/>
      <w:lvlText w:val="3.%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4517156"/>
    <w:multiLevelType w:val="hybridMultilevel"/>
    <w:tmpl w:val="E258FCA0"/>
    <w:styleLink w:val="114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3EC32DE"/>
    <w:multiLevelType w:val="hybridMultilevel"/>
    <w:tmpl w:val="F4085F22"/>
    <w:lvl w:ilvl="0" w:tplc="31B8B566">
      <w:start w:val="1"/>
      <w:numFmt w:val="decimal"/>
      <w:pStyle w:val="11"/>
      <w:lvlText w:val="%1"/>
      <w:lvlJc w:val="left"/>
      <w:pPr>
        <w:ind w:left="1137" w:hanging="57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59C4C46"/>
    <w:multiLevelType w:val="hybridMultilevel"/>
    <w:tmpl w:val="3DF65440"/>
    <w:styleLink w:val="11521"/>
    <w:lvl w:ilvl="0" w:tplc="9A928008">
      <w:start w:val="1"/>
      <w:numFmt w:val="decimal"/>
      <w:suff w:val="nothing"/>
      <w:lvlText w:val="1.%1."/>
      <w:lvlJc w:val="left"/>
      <w:pPr>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1F2B0A"/>
    <w:multiLevelType w:val="hybridMultilevel"/>
    <w:tmpl w:val="2E0838C2"/>
    <w:styleLink w:val="175111"/>
    <w:lvl w:ilvl="0" w:tplc="E9FAAD26">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6DFF0E8D"/>
    <w:multiLevelType w:val="hybridMultilevel"/>
    <w:tmpl w:val="EC32C7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09552CB"/>
    <w:multiLevelType w:val="hybridMultilevel"/>
    <w:tmpl w:val="E596686A"/>
    <w:styleLink w:val="72214"/>
    <w:lvl w:ilvl="0" w:tplc="04190011">
      <w:start w:val="1"/>
      <w:numFmt w:val="decimal"/>
      <w:lvlText w:val="%1)"/>
      <w:lvlJc w:val="left"/>
      <w:pPr>
        <w:ind w:left="1069" w:hanging="360"/>
      </w:pPr>
      <w:rPr>
        <w:rFonts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num w:numId="1">
    <w:abstractNumId w:val="25"/>
  </w:num>
  <w:num w:numId="2">
    <w:abstractNumId w:val="22"/>
  </w:num>
  <w:num w:numId="3">
    <w:abstractNumId w:val="20"/>
  </w:num>
  <w:num w:numId="4">
    <w:abstractNumId w:val="26"/>
  </w:num>
  <w:num w:numId="5">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9"/>
  </w:num>
  <w:num w:numId="8">
    <w:abstractNumId w:val="28"/>
  </w:num>
  <w:num w:numId="9">
    <w:abstractNumId w:val="32"/>
  </w:num>
  <w:num w:numId="10">
    <w:abstractNumId w:val="14"/>
  </w:num>
  <w:num w:numId="11">
    <w:abstractNumId w:val="30"/>
  </w:num>
  <w:num w:numId="12">
    <w:abstractNumId w:val="33"/>
  </w:num>
  <w:num w:numId="13">
    <w:abstractNumId w:val="23"/>
  </w:num>
  <w:num w:numId="14">
    <w:abstractNumId w:val="21"/>
  </w:num>
  <w:num w:numId="15">
    <w:abstractNumId w:val="15"/>
  </w:num>
  <w:num w:numId="16">
    <w:abstractNumId w:val="16"/>
  </w:num>
  <w:num w:numId="17">
    <w:abstractNumId w:val="29"/>
  </w:num>
  <w:num w:numId="18">
    <w:abstractNumId w:val="35"/>
  </w:num>
  <w:num w:numId="19">
    <w:abstractNumId w:val="18"/>
  </w:num>
  <w:num w:numId="20">
    <w:abstractNumId w:val="0"/>
  </w:num>
  <w:num w:numId="21">
    <w:abstractNumId w:val="1"/>
  </w:num>
  <w:num w:numId="22">
    <w:abstractNumId w:val="24"/>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31"/>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196"/>
    <w:rsid w:val="00000378"/>
    <w:rsid w:val="00000F47"/>
    <w:rsid w:val="0000137C"/>
    <w:rsid w:val="000015AA"/>
    <w:rsid w:val="00001831"/>
    <w:rsid w:val="00001976"/>
    <w:rsid w:val="00003197"/>
    <w:rsid w:val="0000333B"/>
    <w:rsid w:val="00003F3E"/>
    <w:rsid w:val="00004193"/>
    <w:rsid w:val="00004CB9"/>
    <w:rsid w:val="00004F1D"/>
    <w:rsid w:val="00007859"/>
    <w:rsid w:val="00010026"/>
    <w:rsid w:val="00012023"/>
    <w:rsid w:val="000127A3"/>
    <w:rsid w:val="000212AC"/>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4F2C"/>
    <w:rsid w:val="0003560C"/>
    <w:rsid w:val="00035E06"/>
    <w:rsid w:val="0003601C"/>
    <w:rsid w:val="00036984"/>
    <w:rsid w:val="00036CE8"/>
    <w:rsid w:val="000378F3"/>
    <w:rsid w:val="00041EFA"/>
    <w:rsid w:val="000423B6"/>
    <w:rsid w:val="00043650"/>
    <w:rsid w:val="000439A8"/>
    <w:rsid w:val="00043D37"/>
    <w:rsid w:val="0004425E"/>
    <w:rsid w:val="00044667"/>
    <w:rsid w:val="000451A6"/>
    <w:rsid w:val="0004559B"/>
    <w:rsid w:val="000468F3"/>
    <w:rsid w:val="000476D7"/>
    <w:rsid w:val="00047BDB"/>
    <w:rsid w:val="000504FB"/>
    <w:rsid w:val="00050FAA"/>
    <w:rsid w:val="000512F8"/>
    <w:rsid w:val="00051703"/>
    <w:rsid w:val="00052174"/>
    <w:rsid w:val="000541BC"/>
    <w:rsid w:val="00054AA0"/>
    <w:rsid w:val="00054C78"/>
    <w:rsid w:val="00055E5A"/>
    <w:rsid w:val="00057F99"/>
    <w:rsid w:val="00060F24"/>
    <w:rsid w:val="00061AD6"/>
    <w:rsid w:val="00062117"/>
    <w:rsid w:val="0006530C"/>
    <w:rsid w:val="00066E2C"/>
    <w:rsid w:val="00067DBD"/>
    <w:rsid w:val="00070F7B"/>
    <w:rsid w:val="00071687"/>
    <w:rsid w:val="00071F81"/>
    <w:rsid w:val="00073641"/>
    <w:rsid w:val="0007560C"/>
    <w:rsid w:val="00075CAE"/>
    <w:rsid w:val="000761D2"/>
    <w:rsid w:val="00077CFD"/>
    <w:rsid w:val="00081B42"/>
    <w:rsid w:val="000830D1"/>
    <w:rsid w:val="000834B9"/>
    <w:rsid w:val="00083F2E"/>
    <w:rsid w:val="00084164"/>
    <w:rsid w:val="000850E4"/>
    <w:rsid w:val="000856E2"/>
    <w:rsid w:val="00085DD9"/>
    <w:rsid w:val="00092082"/>
    <w:rsid w:val="000920C6"/>
    <w:rsid w:val="0009294F"/>
    <w:rsid w:val="000943E5"/>
    <w:rsid w:val="00094E91"/>
    <w:rsid w:val="0009581A"/>
    <w:rsid w:val="00096518"/>
    <w:rsid w:val="00096C1A"/>
    <w:rsid w:val="00096C28"/>
    <w:rsid w:val="00097E70"/>
    <w:rsid w:val="000A004D"/>
    <w:rsid w:val="000A075E"/>
    <w:rsid w:val="000A09E6"/>
    <w:rsid w:val="000A25C4"/>
    <w:rsid w:val="000A34A1"/>
    <w:rsid w:val="000A375D"/>
    <w:rsid w:val="000A3E37"/>
    <w:rsid w:val="000A7008"/>
    <w:rsid w:val="000B115A"/>
    <w:rsid w:val="000B148B"/>
    <w:rsid w:val="000B1FA6"/>
    <w:rsid w:val="000B2757"/>
    <w:rsid w:val="000B50BC"/>
    <w:rsid w:val="000B71A2"/>
    <w:rsid w:val="000B73E0"/>
    <w:rsid w:val="000C0133"/>
    <w:rsid w:val="000C0694"/>
    <w:rsid w:val="000C139B"/>
    <w:rsid w:val="000C15D0"/>
    <w:rsid w:val="000C16BC"/>
    <w:rsid w:val="000C325E"/>
    <w:rsid w:val="000C528F"/>
    <w:rsid w:val="000C55EB"/>
    <w:rsid w:val="000C6CD3"/>
    <w:rsid w:val="000D03BE"/>
    <w:rsid w:val="000D2730"/>
    <w:rsid w:val="000D2B23"/>
    <w:rsid w:val="000D3C82"/>
    <w:rsid w:val="000D4AAA"/>
    <w:rsid w:val="000D5636"/>
    <w:rsid w:val="000D62C0"/>
    <w:rsid w:val="000D795C"/>
    <w:rsid w:val="000D7CD2"/>
    <w:rsid w:val="000D7CDF"/>
    <w:rsid w:val="000E25D3"/>
    <w:rsid w:val="000E48EB"/>
    <w:rsid w:val="000E4A2D"/>
    <w:rsid w:val="000E5B09"/>
    <w:rsid w:val="000E5EFC"/>
    <w:rsid w:val="000E783C"/>
    <w:rsid w:val="000F0602"/>
    <w:rsid w:val="000F0CF4"/>
    <w:rsid w:val="000F1109"/>
    <w:rsid w:val="000F25BA"/>
    <w:rsid w:val="000F29D5"/>
    <w:rsid w:val="000F356C"/>
    <w:rsid w:val="000F3F0A"/>
    <w:rsid w:val="000F5AD3"/>
    <w:rsid w:val="000F6682"/>
    <w:rsid w:val="000F6D53"/>
    <w:rsid w:val="00100B84"/>
    <w:rsid w:val="001011F0"/>
    <w:rsid w:val="00101765"/>
    <w:rsid w:val="00101785"/>
    <w:rsid w:val="0010337B"/>
    <w:rsid w:val="00104386"/>
    <w:rsid w:val="001062B2"/>
    <w:rsid w:val="001075E9"/>
    <w:rsid w:val="00107F84"/>
    <w:rsid w:val="00110DE8"/>
    <w:rsid w:val="00111D16"/>
    <w:rsid w:val="00111DB6"/>
    <w:rsid w:val="00112100"/>
    <w:rsid w:val="00112573"/>
    <w:rsid w:val="0011340A"/>
    <w:rsid w:val="00114524"/>
    <w:rsid w:val="00115B43"/>
    <w:rsid w:val="00120A1B"/>
    <w:rsid w:val="00120AC1"/>
    <w:rsid w:val="0012331E"/>
    <w:rsid w:val="00130660"/>
    <w:rsid w:val="001306D2"/>
    <w:rsid w:val="001323A1"/>
    <w:rsid w:val="00132501"/>
    <w:rsid w:val="0013417D"/>
    <w:rsid w:val="00134B5D"/>
    <w:rsid w:val="001368C5"/>
    <w:rsid w:val="00140C7F"/>
    <w:rsid w:val="00141773"/>
    <w:rsid w:val="00142F3E"/>
    <w:rsid w:val="00143C56"/>
    <w:rsid w:val="0014599C"/>
    <w:rsid w:val="0014623B"/>
    <w:rsid w:val="00147FE6"/>
    <w:rsid w:val="0015029E"/>
    <w:rsid w:val="00152701"/>
    <w:rsid w:val="00152DE3"/>
    <w:rsid w:val="00153660"/>
    <w:rsid w:val="00153870"/>
    <w:rsid w:val="00153BD2"/>
    <w:rsid w:val="00154039"/>
    <w:rsid w:val="00154CE4"/>
    <w:rsid w:val="001563F5"/>
    <w:rsid w:val="0015690C"/>
    <w:rsid w:val="00161751"/>
    <w:rsid w:val="00161F64"/>
    <w:rsid w:val="00162B5A"/>
    <w:rsid w:val="00163FC3"/>
    <w:rsid w:val="0016437D"/>
    <w:rsid w:val="001649B5"/>
    <w:rsid w:val="001655C4"/>
    <w:rsid w:val="001655D5"/>
    <w:rsid w:val="0016789D"/>
    <w:rsid w:val="00170038"/>
    <w:rsid w:val="00173191"/>
    <w:rsid w:val="001751F4"/>
    <w:rsid w:val="0017648C"/>
    <w:rsid w:val="00176BC6"/>
    <w:rsid w:val="00177A88"/>
    <w:rsid w:val="00177D50"/>
    <w:rsid w:val="00180185"/>
    <w:rsid w:val="00180C4D"/>
    <w:rsid w:val="00181C60"/>
    <w:rsid w:val="00182125"/>
    <w:rsid w:val="001833A4"/>
    <w:rsid w:val="001835CC"/>
    <w:rsid w:val="00183BE9"/>
    <w:rsid w:val="00183E8B"/>
    <w:rsid w:val="001849DE"/>
    <w:rsid w:val="0018500E"/>
    <w:rsid w:val="00186752"/>
    <w:rsid w:val="00186B8E"/>
    <w:rsid w:val="00187F41"/>
    <w:rsid w:val="0019018A"/>
    <w:rsid w:val="001903B2"/>
    <w:rsid w:val="00194FA3"/>
    <w:rsid w:val="00196D0D"/>
    <w:rsid w:val="001971B6"/>
    <w:rsid w:val="00197EAC"/>
    <w:rsid w:val="001A0598"/>
    <w:rsid w:val="001A0CCB"/>
    <w:rsid w:val="001A2F71"/>
    <w:rsid w:val="001A3AC5"/>
    <w:rsid w:val="001A496F"/>
    <w:rsid w:val="001A49F9"/>
    <w:rsid w:val="001A4E81"/>
    <w:rsid w:val="001A5D87"/>
    <w:rsid w:val="001B4080"/>
    <w:rsid w:val="001B493C"/>
    <w:rsid w:val="001C02F3"/>
    <w:rsid w:val="001C0D2D"/>
    <w:rsid w:val="001C3928"/>
    <w:rsid w:val="001C7184"/>
    <w:rsid w:val="001C729C"/>
    <w:rsid w:val="001C78EC"/>
    <w:rsid w:val="001C7C95"/>
    <w:rsid w:val="001D0640"/>
    <w:rsid w:val="001D06F0"/>
    <w:rsid w:val="001D1037"/>
    <w:rsid w:val="001D1082"/>
    <w:rsid w:val="001D1D49"/>
    <w:rsid w:val="001D356C"/>
    <w:rsid w:val="001D475D"/>
    <w:rsid w:val="001D4DF7"/>
    <w:rsid w:val="001D5286"/>
    <w:rsid w:val="001D5599"/>
    <w:rsid w:val="001D5C81"/>
    <w:rsid w:val="001D6B96"/>
    <w:rsid w:val="001D7A05"/>
    <w:rsid w:val="001D7E0B"/>
    <w:rsid w:val="001E0B1F"/>
    <w:rsid w:val="001E1477"/>
    <w:rsid w:val="001E17E8"/>
    <w:rsid w:val="001E25D9"/>
    <w:rsid w:val="001E2F1B"/>
    <w:rsid w:val="001E3729"/>
    <w:rsid w:val="001E3AD8"/>
    <w:rsid w:val="001E3C40"/>
    <w:rsid w:val="001E5491"/>
    <w:rsid w:val="001E6A9C"/>
    <w:rsid w:val="001E7F4C"/>
    <w:rsid w:val="001F004E"/>
    <w:rsid w:val="001F161A"/>
    <w:rsid w:val="001F165E"/>
    <w:rsid w:val="001F222C"/>
    <w:rsid w:val="001F3B6F"/>
    <w:rsid w:val="001F4D07"/>
    <w:rsid w:val="001F6061"/>
    <w:rsid w:val="001F6A81"/>
    <w:rsid w:val="00201768"/>
    <w:rsid w:val="00201B06"/>
    <w:rsid w:val="00202C2F"/>
    <w:rsid w:val="00202E11"/>
    <w:rsid w:val="0020310D"/>
    <w:rsid w:val="002044AE"/>
    <w:rsid w:val="00204B69"/>
    <w:rsid w:val="00206A32"/>
    <w:rsid w:val="00207995"/>
    <w:rsid w:val="00207E0A"/>
    <w:rsid w:val="00207F1C"/>
    <w:rsid w:val="0021079D"/>
    <w:rsid w:val="00210D52"/>
    <w:rsid w:val="00210ED1"/>
    <w:rsid w:val="002115EF"/>
    <w:rsid w:val="002121FD"/>
    <w:rsid w:val="002125C7"/>
    <w:rsid w:val="00212903"/>
    <w:rsid w:val="0021360D"/>
    <w:rsid w:val="002143CD"/>
    <w:rsid w:val="0021459E"/>
    <w:rsid w:val="002165F4"/>
    <w:rsid w:val="00220336"/>
    <w:rsid w:val="0022035E"/>
    <w:rsid w:val="00220F1A"/>
    <w:rsid w:val="00221B70"/>
    <w:rsid w:val="00222E3C"/>
    <w:rsid w:val="002238B8"/>
    <w:rsid w:val="00224EA3"/>
    <w:rsid w:val="00224F16"/>
    <w:rsid w:val="00226295"/>
    <w:rsid w:val="002275CF"/>
    <w:rsid w:val="00230A16"/>
    <w:rsid w:val="00230F07"/>
    <w:rsid w:val="00231D52"/>
    <w:rsid w:val="002322F0"/>
    <w:rsid w:val="00232D5A"/>
    <w:rsid w:val="00233410"/>
    <w:rsid w:val="00233A3E"/>
    <w:rsid w:val="00233AFA"/>
    <w:rsid w:val="00234ABA"/>
    <w:rsid w:val="002378A5"/>
    <w:rsid w:val="00237D40"/>
    <w:rsid w:val="00237D90"/>
    <w:rsid w:val="002403EF"/>
    <w:rsid w:val="002416F8"/>
    <w:rsid w:val="002419EE"/>
    <w:rsid w:val="00241DEF"/>
    <w:rsid w:val="00243C00"/>
    <w:rsid w:val="00244077"/>
    <w:rsid w:val="00246410"/>
    <w:rsid w:val="002507E6"/>
    <w:rsid w:val="00250C64"/>
    <w:rsid w:val="00252BC2"/>
    <w:rsid w:val="002548C3"/>
    <w:rsid w:val="002554A6"/>
    <w:rsid w:val="0025558D"/>
    <w:rsid w:val="002555C7"/>
    <w:rsid w:val="00260EFD"/>
    <w:rsid w:val="002632A9"/>
    <w:rsid w:val="00264D6F"/>
    <w:rsid w:val="00265971"/>
    <w:rsid w:val="00265A13"/>
    <w:rsid w:val="0026693E"/>
    <w:rsid w:val="0026699E"/>
    <w:rsid w:val="00266CF2"/>
    <w:rsid w:val="0027005A"/>
    <w:rsid w:val="00270B4E"/>
    <w:rsid w:val="00270FA8"/>
    <w:rsid w:val="00271D84"/>
    <w:rsid w:val="002725D2"/>
    <w:rsid w:val="00273725"/>
    <w:rsid w:val="00273E00"/>
    <w:rsid w:val="00275064"/>
    <w:rsid w:val="002756ED"/>
    <w:rsid w:val="00276C1F"/>
    <w:rsid w:val="0027739D"/>
    <w:rsid w:val="002800B4"/>
    <w:rsid w:val="00280C48"/>
    <w:rsid w:val="002822D1"/>
    <w:rsid w:val="00282324"/>
    <w:rsid w:val="00283C54"/>
    <w:rsid w:val="002846F2"/>
    <w:rsid w:val="0028514A"/>
    <w:rsid w:val="00287289"/>
    <w:rsid w:val="00287E97"/>
    <w:rsid w:val="00290441"/>
    <w:rsid w:val="00290B0D"/>
    <w:rsid w:val="00291177"/>
    <w:rsid w:val="00291857"/>
    <w:rsid w:val="00292030"/>
    <w:rsid w:val="002930C7"/>
    <w:rsid w:val="00294192"/>
    <w:rsid w:val="00294A95"/>
    <w:rsid w:val="00295000"/>
    <w:rsid w:val="002963BD"/>
    <w:rsid w:val="002971AB"/>
    <w:rsid w:val="0029747D"/>
    <w:rsid w:val="002A0031"/>
    <w:rsid w:val="002A02A3"/>
    <w:rsid w:val="002A15B1"/>
    <w:rsid w:val="002A1B7E"/>
    <w:rsid w:val="002A3F08"/>
    <w:rsid w:val="002A48B5"/>
    <w:rsid w:val="002A5028"/>
    <w:rsid w:val="002A52EE"/>
    <w:rsid w:val="002A54E2"/>
    <w:rsid w:val="002A5AAA"/>
    <w:rsid w:val="002B0930"/>
    <w:rsid w:val="002B1027"/>
    <w:rsid w:val="002B1BF0"/>
    <w:rsid w:val="002B2D65"/>
    <w:rsid w:val="002B30EA"/>
    <w:rsid w:val="002B3FC4"/>
    <w:rsid w:val="002B4261"/>
    <w:rsid w:val="002B4BB8"/>
    <w:rsid w:val="002B7E31"/>
    <w:rsid w:val="002C309B"/>
    <w:rsid w:val="002C3F47"/>
    <w:rsid w:val="002C4692"/>
    <w:rsid w:val="002C550A"/>
    <w:rsid w:val="002D1BD2"/>
    <w:rsid w:val="002D2E19"/>
    <w:rsid w:val="002D5654"/>
    <w:rsid w:val="002D5CD2"/>
    <w:rsid w:val="002D6653"/>
    <w:rsid w:val="002D6ECA"/>
    <w:rsid w:val="002D7680"/>
    <w:rsid w:val="002D7DC7"/>
    <w:rsid w:val="002E0223"/>
    <w:rsid w:val="002E1C76"/>
    <w:rsid w:val="002E3902"/>
    <w:rsid w:val="002E3A8C"/>
    <w:rsid w:val="002E3D2D"/>
    <w:rsid w:val="002E3E95"/>
    <w:rsid w:val="002E3EBC"/>
    <w:rsid w:val="002E4202"/>
    <w:rsid w:val="002E48CC"/>
    <w:rsid w:val="002E5EBA"/>
    <w:rsid w:val="002E760B"/>
    <w:rsid w:val="002E7F38"/>
    <w:rsid w:val="002F17E7"/>
    <w:rsid w:val="002F3003"/>
    <w:rsid w:val="002F3A99"/>
    <w:rsid w:val="002F42E6"/>
    <w:rsid w:val="002F4615"/>
    <w:rsid w:val="002F5DC4"/>
    <w:rsid w:val="00300B11"/>
    <w:rsid w:val="00300B57"/>
    <w:rsid w:val="00301402"/>
    <w:rsid w:val="003014E7"/>
    <w:rsid w:val="0030213F"/>
    <w:rsid w:val="00303B5C"/>
    <w:rsid w:val="00305C9D"/>
    <w:rsid w:val="00305EA0"/>
    <w:rsid w:val="00306F73"/>
    <w:rsid w:val="00307BA3"/>
    <w:rsid w:val="00307F00"/>
    <w:rsid w:val="00310D0B"/>
    <w:rsid w:val="00312490"/>
    <w:rsid w:val="00313A6C"/>
    <w:rsid w:val="00315E55"/>
    <w:rsid w:val="00316D95"/>
    <w:rsid w:val="00317893"/>
    <w:rsid w:val="00317BBD"/>
    <w:rsid w:val="0032040D"/>
    <w:rsid w:val="00320412"/>
    <w:rsid w:val="0032072C"/>
    <w:rsid w:val="00320AA1"/>
    <w:rsid w:val="00320D03"/>
    <w:rsid w:val="00321109"/>
    <w:rsid w:val="003227AC"/>
    <w:rsid w:val="003236F1"/>
    <w:rsid w:val="00324683"/>
    <w:rsid w:val="003252AD"/>
    <w:rsid w:val="003254A2"/>
    <w:rsid w:val="00325F74"/>
    <w:rsid w:val="00326C51"/>
    <w:rsid w:val="00326C66"/>
    <w:rsid w:val="003270B8"/>
    <w:rsid w:val="003300B7"/>
    <w:rsid w:val="0033026D"/>
    <w:rsid w:val="0033199F"/>
    <w:rsid w:val="003342B2"/>
    <w:rsid w:val="003343E4"/>
    <w:rsid w:val="003354BF"/>
    <w:rsid w:val="003363B8"/>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B78"/>
    <w:rsid w:val="00351507"/>
    <w:rsid w:val="003538ED"/>
    <w:rsid w:val="00357DAD"/>
    <w:rsid w:val="00361770"/>
    <w:rsid w:val="00361A3C"/>
    <w:rsid w:val="00361EEA"/>
    <w:rsid w:val="003622EA"/>
    <w:rsid w:val="00363DE4"/>
    <w:rsid w:val="00364A7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CBB"/>
    <w:rsid w:val="00380E2B"/>
    <w:rsid w:val="0038214A"/>
    <w:rsid w:val="00382D62"/>
    <w:rsid w:val="003830F4"/>
    <w:rsid w:val="0038755D"/>
    <w:rsid w:val="0038773F"/>
    <w:rsid w:val="00387991"/>
    <w:rsid w:val="003900C6"/>
    <w:rsid w:val="003902FF"/>
    <w:rsid w:val="00390971"/>
    <w:rsid w:val="0039301D"/>
    <w:rsid w:val="00393C01"/>
    <w:rsid w:val="003944ED"/>
    <w:rsid w:val="003957DD"/>
    <w:rsid w:val="003970C9"/>
    <w:rsid w:val="003A0592"/>
    <w:rsid w:val="003A066E"/>
    <w:rsid w:val="003A15B8"/>
    <w:rsid w:val="003A170A"/>
    <w:rsid w:val="003A1AFF"/>
    <w:rsid w:val="003A206D"/>
    <w:rsid w:val="003A229A"/>
    <w:rsid w:val="003A22D1"/>
    <w:rsid w:val="003A2869"/>
    <w:rsid w:val="003A3CEF"/>
    <w:rsid w:val="003A3FF6"/>
    <w:rsid w:val="003A5077"/>
    <w:rsid w:val="003A6A4D"/>
    <w:rsid w:val="003A73E3"/>
    <w:rsid w:val="003B02D8"/>
    <w:rsid w:val="003B062B"/>
    <w:rsid w:val="003B4199"/>
    <w:rsid w:val="003B4268"/>
    <w:rsid w:val="003B466D"/>
    <w:rsid w:val="003B47E8"/>
    <w:rsid w:val="003B4E4F"/>
    <w:rsid w:val="003B5991"/>
    <w:rsid w:val="003B6D51"/>
    <w:rsid w:val="003B6F8E"/>
    <w:rsid w:val="003B791C"/>
    <w:rsid w:val="003B7DD2"/>
    <w:rsid w:val="003C0220"/>
    <w:rsid w:val="003C184B"/>
    <w:rsid w:val="003C3625"/>
    <w:rsid w:val="003C415E"/>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790"/>
    <w:rsid w:val="003E6C45"/>
    <w:rsid w:val="003F01F8"/>
    <w:rsid w:val="003F2405"/>
    <w:rsid w:val="003F30B4"/>
    <w:rsid w:val="003F3919"/>
    <w:rsid w:val="003F5BC2"/>
    <w:rsid w:val="00400DB6"/>
    <w:rsid w:val="00401388"/>
    <w:rsid w:val="004019EE"/>
    <w:rsid w:val="00401D64"/>
    <w:rsid w:val="00403E93"/>
    <w:rsid w:val="00404D6E"/>
    <w:rsid w:val="00404D8E"/>
    <w:rsid w:val="00405864"/>
    <w:rsid w:val="00406A76"/>
    <w:rsid w:val="004078D0"/>
    <w:rsid w:val="0041008A"/>
    <w:rsid w:val="004103FA"/>
    <w:rsid w:val="00410A4A"/>
    <w:rsid w:val="00410C2E"/>
    <w:rsid w:val="00412042"/>
    <w:rsid w:val="00413201"/>
    <w:rsid w:val="00413F67"/>
    <w:rsid w:val="0041502B"/>
    <w:rsid w:val="0041503F"/>
    <w:rsid w:val="00416F7A"/>
    <w:rsid w:val="004176A7"/>
    <w:rsid w:val="004242D0"/>
    <w:rsid w:val="004277FD"/>
    <w:rsid w:val="00427E97"/>
    <w:rsid w:val="00430223"/>
    <w:rsid w:val="0043088B"/>
    <w:rsid w:val="00431F0B"/>
    <w:rsid w:val="0043575B"/>
    <w:rsid w:val="0043671B"/>
    <w:rsid w:val="00436D19"/>
    <w:rsid w:val="00436E5D"/>
    <w:rsid w:val="00437870"/>
    <w:rsid w:val="00437BBF"/>
    <w:rsid w:val="0044043A"/>
    <w:rsid w:val="0044080D"/>
    <w:rsid w:val="0044113E"/>
    <w:rsid w:val="00441D2C"/>
    <w:rsid w:val="00442307"/>
    <w:rsid w:val="004431AB"/>
    <w:rsid w:val="0044425C"/>
    <w:rsid w:val="004444A6"/>
    <w:rsid w:val="004444F3"/>
    <w:rsid w:val="00445BC5"/>
    <w:rsid w:val="0044719D"/>
    <w:rsid w:val="004476E3"/>
    <w:rsid w:val="0045152D"/>
    <w:rsid w:val="00451664"/>
    <w:rsid w:val="00451B08"/>
    <w:rsid w:val="00452822"/>
    <w:rsid w:val="00453730"/>
    <w:rsid w:val="00454FBB"/>
    <w:rsid w:val="004555F2"/>
    <w:rsid w:val="00455615"/>
    <w:rsid w:val="00455B02"/>
    <w:rsid w:val="00456191"/>
    <w:rsid w:val="00456A92"/>
    <w:rsid w:val="004571B3"/>
    <w:rsid w:val="00457314"/>
    <w:rsid w:val="00457420"/>
    <w:rsid w:val="00462C9B"/>
    <w:rsid w:val="00462F6C"/>
    <w:rsid w:val="00463B9C"/>
    <w:rsid w:val="0046586B"/>
    <w:rsid w:val="00465AFC"/>
    <w:rsid w:val="004675A5"/>
    <w:rsid w:val="00467EE8"/>
    <w:rsid w:val="004711B1"/>
    <w:rsid w:val="004716D2"/>
    <w:rsid w:val="0047195F"/>
    <w:rsid w:val="004723C0"/>
    <w:rsid w:val="00472448"/>
    <w:rsid w:val="0047307F"/>
    <w:rsid w:val="0047428B"/>
    <w:rsid w:val="00475B86"/>
    <w:rsid w:val="00476535"/>
    <w:rsid w:val="004765C9"/>
    <w:rsid w:val="00476A68"/>
    <w:rsid w:val="0048130E"/>
    <w:rsid w:val="00482409"/>
    <w:rsid w:val="0048278D"/>
    <w:rsid w:val="0048344F"/>
    <w:rsid w:val="00484626"/>
    <w:rsid w:val="00484FA4"/>
    <w:rsid w:val="00484FAF"/>
    <w:rsid w:val="00485295"/>
    <w:rsid w:val="00485791"/>
    <w:rsid w:val="00485803"/>
    <w:rsid w:val="00486E6F"/>
    <w:rsid w:val="004873B4"/>
    <w:rsid w:val="00491875"/>
    <w:rsid w:val="0049187E"/>
    <w:rsid w:val="00495126"/>
    <w:rsid w:val="004957FB"/>
    <w:rsid w:val="00496821"/>
    <w:rsid w:val="004969C2"/>
    <w:rsid w:val="0049731D"/>
    <w:rsid w:val="00497709"/>
    <w:rsid w:val="004A0A2D"/>
    <w:rsid w:val="004A0F5E"/>
    <w:rsid w:val="004A1285"/>
    <w:rsid w:val="004A1E5E"/>
    <w:rsid w:val="004A42D3"/>
    <w:rsid w:val="004A55FB"/>
    <w:rsid w:val="004B1D5F"/>
    <w:rsid w:val="004B1F81"/>
    <w:rsid w:val="004B244B"/>
    <w:rsid w:val="004B28B1"/>
    <w:rsid w:val="004B3511"/>
    <w:rsid w:val="004B36D0"/>
    <w:rsid w:val="004B499E"/>
    <w:rsid w:val="004B6179"/>
    <w:rsid w:val="004C0455"/>
    <w:rsid w:val="004C0936"/>
    <w:rsid w:val="004C0A87"/>
    <w:rsid w:val="004C10B4"/>
    <w:rsid w:val="004C2633"/>
    <w:rsid w:val="004C2E5C"/>
    <w:rsid w:val="004C39B7"/>
    <w:rsid w:val="004C4DE1"/>
    <w:rsid w:val="004D1B55"/>
    <w:rsid w:val="004D242D"/>
    <w:rsid w:val="004D25F5"/>
    <w:rsid w:val="004D375B"/>
    <w:rsid w:val="004D69AD"/>
    <w:rsid w:val="004E1DFC"/>
    <w:rsid w:val="004E2D4C"/>
    <w:rsid w:val="004E3DE1"/>
    <w:rsid w:val="004E595A"/>
    <w:rsid w:val="004E741B"/>
    <w:rsid w:val="004F1365"/>
    <w:rsid w:val="004F146F"/>
    <w:rsid w:val="004F247D"/>
    <w:rsid w:val="004F35D1"/>
    <w:rsid w:val="004F3781"/>
    <w:rsid w:val="004F395F"/>
    <w:rsid w:val="004F3D02"/>
    <w:rsid w:val="004F3E52"/>
    <w:rsid w:val="004F59D0"/>
    <w:rsid w:val="004F5DFE"/>
    <w:rsid w:val="004F794A"/>
    <w:rsid w:val="00500529"/>
    <w:rsid w:val="005011A5"/>
    <w:rsid w:val="00502485"/>
    <w:rsid w:val="0050331F"/>
    <w:rsid w:val="005038B3"/>
    <w:rsid w:val="00503A7F"/>
    <w:rsid w:val="005043D1"/>
    <w:rsid w:val="00504E92"/>
    <w:rsid w:val="00506C6F"/>
    <w:rsid w:val="00507655"/>
    <w:rsid w:val="00512BF7"/>
    <w:rsid w:val="00513536"/>
    <w:rsid w:val="005140F2"/>
    <w:rsid w:val="00514C86"/>
    <w:rsid w:val="00520845"/>
    <w:rsid w:val="00520E8F"/>
    <w:rsid w:val="0052135A"/>
    <w:rsid w:val="00522712"/>
    <w:rsid w:val="00524CF8"/>
    <w:rsid w:val="0052622C"/>
    <w:rsid w:val="00526620"/>
    <w:rsid w:val="005279AE"/>
    <w:rsid w:val="0053046B"/>
    <w:rsid w:val="00530B6B"/>
    <w:rsid w:val="00530D0E"/>
    <w:rsid w:val="00531518"/>
    <w:rsid w:val="00531FAC"/>
    <w:rsid w:val="00535A9D"/>
    <w:rsid w:val="005374A3"/>
    <w:rsid w:val="005374B1"/>
    <w:rsid w:val="00537AE6"/>
    <w:rsid w:val="005402CC"/>
    <w:rsid w:val="00540C2E"/>
    <w:rsid w:val="00541A7C"/>
    <w:rsid w:val="005434C0"/>
    <w:rsid w:val="00544B78"/>
    <w:rsid w:val="00544E28"/>
    <w:rsid w:val="00545D2F"/>
    <w:rsid w:val="005468AE"/>
    <w:rsid w:val="00547BAE"/>
    <w:rsid w:val="00550164"/>
    <w:rsid w:val="005504F5"/>
    <w:rsid w:val="00550583"/>
    <w:rsid w:val="00550E57"/>
    <w:rsid w:val="00551537"/>
    <w:rsid w:val="00551905"/>
    <w:rsid w:val="0055258A"/>
    <w:rsid w:val="00552756"/>
    <w:rsid w:val="00553065"/>
    <w:rsid w:val="00553FFE"/>
    <w:rsid w:val="0055413F"/>
    <w:rsid w:val="00555C7E"/>
    <w:rsid w:val="0055621F"/>
    <w:rsid w:val="005568BF"/>
    <w:rsid w:val="00556C92"/>
    <w:rsid w:val="005576F1"/>
    <w:rsid w:val="00560F24"/>
    <w:rsid w:val="005616CA"/>
    <w:rsid w:val="00561910"/>
    <w:rsid w:val="00561F29"/>
    <w:rsid w:val="005625BF"/>
    <w:rsid w:val="00563CD0"/>
    <w:rsid w:val="00566771"/>
    <w:rsid w:val="00566B4A"/>
    <w:rsid w:val="005677E9"/>
    <w:rsid w:val="00571E90"/>
    <w:rsid w:val="0057287D"/>
    <w:rsid w:val="00573BF8"/>
    <w:rsid w:val="00573EF7"/>
    <w:rsid w:val="0057722D"/>
    <w:rsid w:val="005805A4"/>
    <w:rsid w:val="005809E0"/>
    <w:rsid w:val="00581ACD"/>
    <w:rsid w:val="00583E8D"/>
    <w:rsid w:val="00583F5E"/>
    <w:rsid w:val="0058402E"/>
    <w:rsid w:val="005844ED"/>
    <w:rsid w:val="0058478B"/>
    <w:rsid w:val="005852C0"/>
    <w:rsid w:val="005856B0"/>
    <w:rsid w:val="0058626E"/>
    <w:rsid w:val="0059014D"/>
    <w:rsid w:val="00591C90"/>
    <w:rsid w:val="00591D05"/>
    <w:rsid w:val="00592713"/>
    <w:rsid w:val="00592D76"/>
    <w:rsid w:val="00593A06"/>
    <w:rsid w:val="00596619"/>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209D"/>
    <w:rsid w:val="005C2C24"/>
    <w:rsid w:val="005C44A5"/>
    <w:rsid w:val="005C4C66"/>
    <w:rsid w:val="005D105B"/>
    <w:rsid w:val="005D107C"/>
    <w:rsid w:val="005D11F3"/>
    <w:rsid w:val="005D14B8"/>
    <w:rsid w:val="005D2796"/>
    <w:rsid w:val="005D3003"/>
    <w:rsid w:val="005D34AD"/>
    <w:rsid w:val="005D6917"/>
    <w:rsid w:val="005D70B9"/>
    <w:rsid w:val="005D7533"/>
    <w:rsid w:val="005D766E"/>
    <w:rsid w:val="005D7E24"/>
    <w:rsid w:val="005D7E2B"/>
    <w:rsid w:val="005E1D08"/>
    <w:rsid w:val="005E23BE"/>
    <w:rsid w:val="005E27C8"/>
    <w:rsid w:val="005E2865"/>
    <w:rsid w:val="005E30D3"/>
    <w:rsid w:val="005E470E"/>
    <w:rsid w:val="005E4A54"/>
    <w:rsid w:val="005E5A43"/>
    <w:rsid w:val="005E75F2"/>
    <w:rsid w:val="005E7DCD"/>
    <w:rsid w:val="005F0A2D"/>
    <w:rsid w:val="005F0AA1"/>
    <w:rsid w:val="005F0E5A"/>
    <w:rsid w:val="005F103E"/>
    <w:rsid w:val="005F1566"/>
    <w:rsid w:val="005F1793"/>
    <w:rsid w:val="005F243B"/>
    <w:rsid w:val="005F383E"/>
    <w:rsid w:val="005F44AA"/>
    <w:rsid w:val="005F5A3B"/>
    <w:rsid w:val="005F5C72"/>
    <w:rsid w:val="005F64C4"/>
    <w:rsid w:val="005F7EBC"/>
    <w:rsid w:val="005F7F5A"/>
    <w:rsid w:val="00600E6D"/>
    <w:rsid w:val="006010D5"/>
    <w:rsid w:val="00601B17"/>
    <w:rsid w:val="00601C1A"/>
    <w:rsid w:val="00603D81"/>
    <w:rsid w:val="00604EB1"/>
    <w:rsid w:val="00604FF4"/>
    <w:rsid w:val="0060530F"/>
    <w:rsid w:val="00606386"/>
    <w:rsid w:val="00606B43"/>
    <w:rsid w:val="006074B9"/>
    <w:rsid w:val="006076D6"/>
    <w:rsid w:val="006079CF"/>
    <w:rsid w:val="006102A7"/>
    <w:rsid w:val="00611BA5"/>
    <w:rsid w:val="006121EC"/>
    <w:rsid w:val="00613014"/>
    <w:rsid w:val="00613AAE"/>
    <w:rsid w:val="0061630F"/>
    <w:rsid w:val="006172D5"/>
    <w:rsid w:val="006172EB"/>
    <w:rsid w:val="0061730C"/>
    <w:rsid w:val="00620414"/>
    <w:rsid w:val="00620A0D"/>
    <w:rsid w:val="006221D1"/>
    <w:rsid w:val="00623793"/>
    <w:rsid w:val="00624934"/>
    <w:rsid w:val="00624C9F"/>
    <w:rsid w:val="00624EE9"/>
    <w:rsid w:val="00626FA3"/>
    <w:rsid w:val="00630BD0"/>
    <w:rsid w:val="006320E3"/>
    <w:rsid w:val="006335AC"/>
    <w:rsid w:val="006340CB"/>
    <w:rsid w:val="00634D82"/>
    <w:rsid w:val="00636395"/>
    <w:rsid w:val="0063676B"/>
    <w:rsid w:val="00640CBD"/>
    <w:rsid w:val="00641673"/>
    <w:rsid w:val="006423D9"/>
    <w:rsid w:val="00642CAA"/>
    <w:rsid w:val="0064402F"/>
    <w:rsid w:val="00645C74"/>
    <w:rsid w:val="00646358"/>
    <w:rsid w:val="006472F0"/>
    <w:rsid w:val="006502FC"/>
    <w:rsid w:val="006506FA"/>
    <w:rsid w:val="00650709"/>
    <w:rsid w:val="00652541"/>
    <w:rsid w:val="0065273A"/>
    <w:rsid w:val="006533ED"/>
    <w:rsid w:val="00653CD8"/>
    <w:rsid w:val="00654288"/>
    <w:rsid w:val="00656B09"/>
    <w:rsid w:val="0065719E"/>
    <w:rsid w:val="0065779E"/>
    <w:rsid w:val="00657ED8"/>
    <w:rsid w:val="0066022D"/>
    <w:rsid w:val="00661981"/>
    <w:rsid w:val="00662522"/>
    <w:rsid w:val="00663D45"/>
    <w:rsid w:val="0066452A"/>
    <w:rsid w:val="00664E51"/>
    <w:rsid w:val="0066554D"/>
    <w:rsid w:val="00666E16"/>
    <w:rsid w:val="006670C4"/>
    <w:rsid w:val="0066785D"/>
    <w:rsid w:val="0067041D"/>
    <w:rsid w:val="00672C82"/>
    <w:rsid w:val="00672E1F"/>
    <w:rsid w:val="00672E8E"/>
    <w:rsid w:val="006748D0"/>
    <w:rsid w:val="006753BC"/>
    <w:rsid w:val="0067659D"/>
    <w:rsid w:val="006766A2"/>
    <w:rsid w:val="006801F6"/>
    <w:rsid w:val="006806D5"/>
    <w:rsid w:val="00680A4D"/>
    <w:rsid w:val="00681C08"/>
    <w:rsid w:val="00682FA9"/>
    <w:rsid w:val="006830DE"/>
    <w:rsid w:val="00684C95"/>
    <w:rsid w:val="006854F6"/>
    <w:rsid w:val="00685DD6"/>
    <w:rsid w:val="006865F5"/>
    <w:rsid w:val="00687B63"/>
    <w:rsid w:val="00687C74"/>
    <w:rsid w:val="00692011"/>
    <w:rsid w:val="00692170"/>
    <w:rsid w:val="00692507"/>
    <w:rsid w:val="00692A84"/>
    <w:rsid w:val="006957DF"/>
    <w:rsid w:val="00696219"/>
    <w:rsid w:val="006A0EED"/>
    <w:rsid w:val="006A25DE"/>
    <w:rsid w:val="006A2A92"/>
    <w:rsid w:val="006A301C"/>
    <w:rsid w:val="006A496C"/>
    <w:rsid w:val="006A49C9"/>
    <w:rsid w:val="006A77CE"/>
    <w:rsid w:val="006A79D7"/>
    <w:rsid w:val="006B2B42"/>
    <w:rsid w:val="006B35CA"/>
    <w:rsid w:val="006B44E2"/>
    <w:rsid w:val="006B4FEB"/>
    <w:rsid w:val="006B531E"/>
    <w:rsid w:val="006B7238"/>
    <w:rsid w:val="006C6F39"/>
    <w:rsid w:val="006C72FF"/>
    <w:rsid w:val="006D0AAB"/>
    <w:rsid w:val="006D0F1A"/>
    <w:rsid w:val="006D1B1B"/>
    <w:rsid w:val="006D281C"/>
    <w:rsid w:val="006D2CA1"/>
    <w:rsid w:val="006D3CDD"/>
    <w:rsid w:val="006D44DD"/>
    <w:rsid w:val="006D4A3D"/>
    <w:rsid w:val="006D4A45"/>
    <w:rsid w:val="006D4B34"/>
    <w:rsid w:val="006D5F13"/>
    <w:rsid w:val="006D5F32"/>
    <w:rsid w:val="006D6A29"/>
    <w:rsid w:val="006D75A4"/>
    <w:rsid w:val="006D7E77"/>
    <w:rsid w:val="006E0543"/>
    <w:rsid w:val="006E16DA"/>
    <w:rsid w:val="006E1911"/>
    <w:rsid w:val="006E1A93"/>
    <w:rsid w:val="006E1C14"/>
    <w:rsid w:val="006E2605"/>
    <w:rsid w:val="006E2B3B"/>
    <w:rsid w:val="006E2F8B"/>
    <w:rsid w:val="006E37DA"/>
    <w:rsid w:val="006E4007"/>
    <w:rsid w:val="006E46DC"/>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6F7D29"/>
    <w:rsid w:val="0070027F"/>
    <w:rsid w:val="00701233"/>
    <w:rsid w:val="00702881"/>
    <w:rsid w:val="00704DE9"/>
    <w:rsid w:val="007062AF"/>
    <w:rsid w:val="00707107"/>
    <w:rsid w:val="00707BA3"/>
    <w:rsid w:val="00707EFF"/>
    <w:rsid w:val="0071062D"/>
    <w:rsid w:val="00711527"/>
    <w:rsid w:val="007142FA"/>
    <w:rsid w:val="007144F5"/>
    <w:rsid w:val="00715EE4"/>
    <w:rsid w:val="0071692A"/>
    <w:rsid w:val="00721540"/>
    <w:rsid w:val="007236ED"/>
    <w:rsid w:val="007259B6"/>
    <w:rsid w:val="00726B05"/>
    <w:rsid w:val="00730A44"/>
    <w:rsid w:val="0073135A"/>
    <w:rsid w:val="0073142E"/>
    <w:rsid w:val="007317E5"/>
    <w:rsid w:val="00732351"/>
    <w:rsid w:val="00732E91"/>
    <w:rsid w:val="00733259"/>
    <w:rsid w:val="0073410D"/>
    <w:rsid w:val="007349D3"/>
    <w:rsid w:val="0073540B"/>
    <w:rsid w:val="00737001"/>
    <w:rsid w:val="00737176"/>
    <w:rsid w:val="00737357"/>
    <w:rsid w:val="00737DAC"/>
    <w:rsid w:val="007410D1"/>
    <w:rsid w:val="00741753"/>
    <w:rsid w:val="00742398"/>
    <w:rsid w:val="00743B7B"/>
    <w:rsid w:val="00744645"/>
    <w:rsid w:val="00744BA2"/>
    <w:rsid w:val="00744FB9"/>
    <w:rsid w:val="007458AA"/>
    <w:rsid w:val="00745D5C"/>
    <w:rsid w:val="00746A5B"/>
    <w:rsid w:val="00751315"/>
    <w:rsid w:val="00753777"/>
    <w:rsid w:val="00753D10"/>
    <w:rsid w:val="00754973"/>
    <w:rsid w:val="00755484"/>
    <w:rsid w:val="0075633E"/>
    <w:rsid w:val="00756E49"/>
    <w:rsid w:val="00757048"/>
    <w:rsid w:val="007572F5"/>
    <w:rsid w:val="00757EE9"/>
    <w:rsid w:val="00757F0E"/>
    <w:rsid w:val="007601E9"/>
    <w:rsid w:val="007610A0"/>
    <w:rsid w:val="0076145A"/>
    <w:rsid w:val="007626E7"/>
    <w:rsid w:val="00762AE8"/>
    <w:rsid w:val="00764684"/>
    <w:rsid w:val="00764CF2"/>
    <w:rsid w:val="007658A6"/>
    <w:rsid w:val="00765BB9"/>
    <w:rsid w:val="007676C7"/>
    <w:rsid w:val="007679B4"/>
    <w:rsid w:val="00770177"/>
    <w:rsid w:val="0077065E"/>
    <w:rsid w:val="00770E07"/>
    <w:rsid w:val="0077419A"/>
    <w:rsid w:val="0077518C"/>
    <w:rsid w:val="0077563A"/>
    <w:rsid w:val="00781770"/>
    <w:rsid w:val="00782488"/>
    <w:rsid w:val="00782BBC"/>
    <w:rsid w:val="00782D9F"/>
    <w:rsid w:val="00785D05"/>
    <w:rsid w:val="0078697A"/>
    <w:rsid w:val="00786E61"/>
    <w:rsid w:val="00787289"/>
    <w:rsid w:val="0078798F"/>
    <w:rsid w:val="00787F45"/>
    <w:rsid w:val="007903B2"/>
    <w:rsid w:val="00790E51"/>
    <w:rsid w:val="007910D0"/>
    <w:rsid w:val="00791A31"/>
    <w:rsid w:val="00791D94"/>
    <w:rsid w:val="007931A1"/>
    <w:rsid w:val="007944E5"/>
    <w:rsid w:val="007956AA"/>
    <w:rsid w:val="007A243A"/>
    <w:rsid w:val="007A25FC"/>
    <w:rsid w:val="007A276E"/>
    <w:rsid w:val="007A4B45"/>
    <w:rsid w:val="007A5A15"/>
    <w:rsid w:val="007A68D5"/>
    <w:rsid w:val="007A69AA"/>
    <w:rsid w:val="007A7EB7"/>
    <w:rsid w:val="007B2B07"/>
    <w:rsid w:val="007B41D9"/>
    <w:rsid w:val="007B4A8B"/>
    <w:rsid w:val="007B56F9"/>
    <w:rsid w:val="007B57D8"/>
    <w:rsid w:val="007B5C15"/>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444"/>
    <w:rsid w:val="007D37F3"/>
    <w:rsid w:val="007D4B0D"/>
    <w:rsid w:val="007D4D34"/>
    <w:rsid w:val="007D4F9D"/>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7EF4"/>
    <w:rsid w:val="0080057E"/>
    <w:rsid w:val="00803B62"/>
    <w:rsid w:val="00805400"/>
    <w:rsid w:val="008057DA"/>
    <w:rsid w:val="00805EFF"/>
    <w:rsid w:val="00806643"/>
    <w:rsid w:val="00806BB7"/>
    <w:rsid w:val="00807639"/>
    <w:rsid w:val="008103B0"/>
    <w:rsid w:val="008116D1"/>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90E"/>
    <w:rsid w:val="00831B4E"/>
    <w:rsid w:val="0083210A"/>
    <w:rsid w:val="0083557F"/>
    <w:rsid w:val="00835B00"/>
    <w:rsid w:val="00836632"/>
    <w:rsid w:val="00836F69"/>
    <w:rsid w:val="00837FBB"/>
    <w:rsid w:val="00840058"/>
    <w:rsid w:val="008414DA"/>
    <w:rsid w:val="00841A12"/>
    <w:rsid w:val="00841FB1"/>
    <w:rsid w:val="00842889"/>
    <w:rsid w:val="0084354E"/>
    <w:rsid w:val="00843664"/>
    <w:rsid w:val="008461D2"/>
    <w:rsid w:val="00850788"/>
    <w:rsid w:val="00851BC7"/>
    <w:rsid w:val="0085306C"/>
    <w:rsid w:val="00853BEF"/>
    <w:rsid w:val="0086001D"/>
    <w:rsid w:val="00862CAB"/>
    <w:rsid w:val="008640F1"/>
    <w:rsid w:val="00864336"/>
    <w:rsid w:val="00864E82"/>
    <w:rsid w:val="00866695"/>
    <w:rsid w:val="00867249"/>
    <w:rsid w:val="00867578"/>
    <w:rsid w:val="0087066F"/>
    <w:rsid w:val="00871284"/>
    <w:rsid w:val="00871370"/>
    <w:rsid w:val="00871564"/>
    <w:rsid w:val="0087178E"/>
    <w:rsid w:val="00873B21"/>
    <w:rsid w:val="00873D30"/>
    <w:rsid w:val="00874F94"/>
    <w:rsid w:val="008767C9"/>
    <w:rsid w:val="0088018D"/>
    <w:rsid w:val="00880370"/>
    <w:rsid w:val="00883CE8"/>
    <w:rsid w:val="008853FA"/>
    <w:rsid w:val="00885523"/>
    <w:rsid w:val="00885709"/>
    <w:rsid w:val="00886349"/>
    <w:rsid w:val="00890031"/>
    <w:rsid w:val="00890082"/>
    <w:rsid w:val="008900C1"/>
    <w:rsid w:val="00890193"/>
    <w:rsid w:val="00890F65"/>
    <w:rsid w:val="008964CA"/>
    <w:rsid w:val="008966B6"/>
    <w:rsid w:val="00896782"/>
    <w:rsid w:val="008969C3"/>
    <w:rsid w:val="00896AD0"/>
    <w:rsid w:val="00897B5C"/>
    <w:rsid w:val="008A00D5"/>
    <w:rsid w:val="008A53CB"/>
    <w:rsid w:val="008A56D9"/>
    <w:rsid w:val="008A5F47"/>
    <w:rsid w:val="008A690F"/>
    <w:rsid w:val="008A6FC4"/>
    <w:rsid w:val="008A74C1"/>
    <w:rsid w:val="008A7BEC"/>
    <w:rsid w:val="008B0033"/>
    <w:rsid w:val="008B1E99"/>
    <w:rsid w:val="008B3980"/>
    <w:rsid w:val="008B43E6"/>
    <w:rsid w:val="008B48EE"/>
    <w:rsid w:val="008B4D15"/>
    <w:rsid w:val="008B52B2"/>
    <w:rsid w:val="008B595C"/>
    <w:rsid w:val="008B5E66"/>
    <w:rsid w:val="008B6EB1"/>
    <w:rsid w:val="008B734E"/>
    <w:rsid w:val="008B73E4"/>
    <w:rsid w:val="008B7B8B"/>
    <w:rsid w:val="008B7DCA"/>
    <w:rsid w:val="008C0B2D"/>
    <w:rsid w:val="008C11CD"/>
    <w:rsid w:val="008C1C89"/>
    <w:rsid w:val="008C1DF3"/>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A8D"/>
    <w:rsid w:val="008D0FD9"/>
    <w:rsid w:val="008D1DF2"/>
    <w:rsid w:val="008D24DA"/>
    <w:rsid w:val="008D269A"/>
    <w:rsid w:val="008D443D"/>
    <w:rsid w:val="008D6737"/>
    <w:rsid w:val="008D6F3F"/>
    <w:rsid w:val="008D7B23"/>
    <w:rsid w:val="008D7D18"/>
    <w:rsid w:val="008D7DFC"/>
    <w:rsid w:val="008E00BE"/>
    <w:rsid w:val="008E08B9"/>
    <w:rsid w:val="008E1D7F"/>
    <w:rsid w:val="008E286A"/>
    <w:rsid w:val="008E2D33"/>
    <w:rsid w:val="008E359C"/>
    <w:rsid w:val="008E5543"/>
    <w:rsid w:val="008E5A2E"/>
    <w:rsid w:val="008E69EC"/>
    <w:rsid w:val="008E6C17"/>
    <w:rsid w:val="008E6D2C"/>
    <w:rsid w:val="008E71F4"/>
    <w:rsid w:val="008E772F"/>
    <w:rsid w:val="008F048E"/>
    <w:rsid w:val="008F1E00"/>
    <w:rsid w:val="008F4674"/>
    <w:rsid w:val="008F49D8"/>
    <w:rsid w:val="008F5351"/>
    <w:rsid w:val="008F5ABA"/>
    <w:rsid w:val="008F5BF5"/>
    <w:rsid w:val="008F61F8"/>
    <w:rsid w:val="008F7551"/>
    <w:rsid w:val="008F75AE"/>
    <w:rsid w:val="008F7B26"/>
    <w:rsid w:val="008F7BB0"/>
    <w:rsid w:val="009002E6"/>
    <w:rsid w:val="0090226B"/>
    <w:rsid w:val="0090268D"/>
    <w:rsid w:val="0090269D"/>
    <w:rsid w:val="00905601"/>
    <w:rsid w:val="0091045C"/>
    <w:rsid w:val="00911C18"/>
    <w:rsid w:val="00914D6C"/>
    <w:rsid w:val="00915DD6"/>
    <w:rsid w:val="009162DB"/>
    <w:rsid w:val="00916887"/>
    <w:rsid w:val="00917A59"/>
    <w:rsid w:val="009201B5"/>
    <w:rsid w:val="0092196C"/>
    <w:rsid w:val="009226D5"/>
    <w:rsid w:val="00922AA0"/>
    <w:rsid w:val="00922CCA"/>
    <w:rsid w:val="00923C54"/>
    <w:rsid w:val="00923E6B"/>
    <w:rsid w:val="0092439C"/>
    <w:rsid w:val="00924649"/>
    <w:rsid w:val="009259AB"/>
    <w:rsid w:val="00926408"/>
    <w:rsid w:val="00926ECF"/>
    <w:rsid w:val="009271BF"/>
    <w:rsid w:val="00932F8A"/>
    <w:rsid w:val="00933DA9"/>
    <w:rsid w:val="0093602E"/>
    <w:rsid w:val="0094035C"/>
    <w:rsid w:val="00940989"/>
    <w:rsid w:val="00941747"/>
    <w:rsid w:val="00942364"/>
    <w:rsid w:val="009426F7"/>
    <w:rsid w:val="009430FD"/>
    <w:rsid w:val="009435C2"/>
    <w:rsid w:val="00943B53"/>
    <w:rsid w:val="00944962"/>
    <w:rsid w:val="00944D75"/>
    <w:rsid w:val="00944F58"/>
    <w:rsid w:val="00945CC4"/>
    <w:rsid w:val="00950993"/>
    <w:rsid w:val="00950C8D"/>
    <w:rsid w:val="009517CE"/>
    <w:rsid w:val="00953221"/>
    <w:rsid w:val="00954A6E"/>
    <w:rsid w:val="009553DD"/>
    <w:rsid w:val="00956446"/>
    <w:rsid w:val="0095672D"/>
    <w:rsid w:val="00956836"/>
    <w:rsid w:val="00957535"/>
    <w:rsid w:val="00961263"/>
    <w:rsid w:val="0096139E"/>
    <w:rsid w:val="00962AE4"/>
    <w:rsid w:val="00964B43"/>
    <w:rsid w:val="0096575F"/>
    <w:rsid w:val="0096790F"/>
    <w:rsid w:val="00967C58"/>
    <w:rsid w:val="0097036A"/>
    <w:rsid w:val="00971695"/>
    <w:rsid w:val="0097169A"/>
    <w:rsid w:val="009717BC"/>
    <w:rsid w:val="00971C8D"/>
    <w:rsid w:val="00972145"/>
    <w:rsid w:val="00972EF7"/>
    <w:rsid w:val="009738B1"/>
    <w:rsid w:val="00976E08"/>
    <w:rsid w:val="009771DE"/>
    <w:rsid w:val="00980C71"/>
    <w:rsid w:val="009814DE"/>
    <w:rsid w:val="0098481A"/>
    <w:rsid w:val="00986DE5"/>
    <w:rsid w:val="00987091"/>
    <w:rsid w:val="009871B1"/>
    <w:rsid w:val="0098781F"/>
    <w:rsid w:val="00990B02"/>
    <w:rsid w:val="00991998"/>
    <w:rsid w:val="00993691"/>
    <w:rsid w:val="009966C6"/>
    <w:rsid w:val="00997149"/>
    <w:rsid w:val="00997411"/>
    <w:rsid w:val="0099747E"/>
    <w:rsid w:val="00997690"/>
    <w:rsid w:val="0099774E"/>
    <w:rsid w:val="00997C7E"/>
    <w:rsid w:val="009A02D3"/>
    <w:rsid w:val="009A04D5"/>
    <w:rsid w:val="009A05E3"/>
    <w:rsid w:val="009A0F05"/>
    <w:rsid w:val="009A274B"/>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5DA4"/>
    <w:rsid w:val="009B6815"/>
    <w:rsid w:val="009C11C9"/>
    <w:rsid w:val="009C2010"/>
    <w:rsid w:val="009C3316"/>
    <w:rsid w:val="009C3F2C"/>
    <w:rsid w:val="009C4054"/>
    <w:rsid w:val="009C5DF6"/>
    <w:rsid w:val="009C6E77"/>
    <w:rsid w:val="009C7A93"/>
    <w:rsid w:val="009D1C96"/>
    <w:rsid w:val="009D1D48"/>
    <w:rsid w:val="009D2532"/>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0A2"/>
    <w:rsid w:val="009E79A1"/>
    <w:rsid w:val="009F1EE1"/>
    <w:rsid w:val="009F37AC"/>
    <w:rsid w:val="009F3E00"/>
    <w:rsid w:val="009F549C"/>
    <w:rsid w:val="009F56DB"/>
    <w:rsid w:val="009F7C8F"/>
    <w:rsid w:val="009F7CFA"/>
    <w:rsid w:val="00A0006B"/>
    <w:rsid w:val="00A00DA0"/>
    <w:rsid w:val="00A01389"/>
    <w:rsid w:val="00A04727"/>
    <w:rsid w:val="00A05757"/>
    <w:rsid w:val="00A0659A"/>
    <w:rsid w:val="00A06921"/>
    <w:rsid w:val="00A0763E"/>
    <w:rsid w:val="00A07E78"/>
    <w:rsid w:val="00A101E3"/>
    <w:rsid w:val="00A10453"/>
    <w:rsid w:val="00A10DCE"/>
    <w:rsid w:val="00A13012"/>
    <w:rsid w:val="00A13195"/>
    <w:rsid w:val="00A13698"/>
    <w:rsid w:val="00A1415F"/>
    <w:rsid w:val="00A15BCD"/>
    <w:rsid w:val="00A160CC"/>
    <w:rsid w:val="00A20746"/>
    <w:rsid w:val="00A20E79"/>
    <w:rsid w:val="00A2136F"/>
    <w:rsid w:val="00A214BF"/>
    <w:rsid w:val="00A24A59"/>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7684"/>
    <w:rsid w:val="00A57980"/>
    <w:rsid w:val="00A601D9"/>
    <w:rsid w:val="00A611D4"/>
    <w:rsid w:val="00A62BF3"/>
    <w:rsid w:val="00A667CF"/>
    <w:rsid w:val="00A67143"/>
    <w:rsid w:val="00A67725"/>
    <w:rsid w:val="00A67B2E"/>
    <w:rsid w:val="00A7153B"/>
    <w:rsid w:val="00A71F06"/>
    <w:rsid w:val="00A72EB5"/>
    <w:rsid w:val="00A73340"/>
    <w:rsid w:val="00A73A83"/>
    <w:rsid w:val="00A7461A"/>
    <w:rsid w:val="00A747B7"/>
    <w:rsid w:val="00A76D79"/>
    <w:rsid w:val="00A7711F"/>
    <w:rsid w:val="00A77486"/>
    <w:rsid w:val="00A80420"/>
    <w:rsid w:val="00A8138C"/>
    <w:rsid w:val="00A81511"/>
    <w:rsid w:val="00A8209E"/>
    <w:rsid w:val="00A8307C"/>
    <w:rsid w:val="00A84847"/>
    <w:rsid w:val="00A84C1C"/>
    <w:rsid w:val="00A84CFA"/>
    <w:rsid w:val="00A852C2"/>
    <w:rsid w:val="00A8544C"/>
    <w:rsid w:val="00A86C64"/>
    <w:rsid w:val="00A87ACB"/>
    <w:rsid w:val="00A87B98"/>
    <w:rsid w:val="00A90341"/>
    <w:rsid w:val="00A906BA"/>
    <w:rsid w:val="00A90EC8"/>
    <w:rsid w:val="00A93455"/>
    <w:rsid w:val="00A935D1"/>
    <w:rsid w:val="00A96172"/>
    <w:rsid w:val="00A968A2"/>
    <w:rsid w:val="00A97021"/>
    <w:rsid w:val="00A974D7"/>
    <w:rsid w:val="00A9756B"/>
    <w:rsid w:val="00A979E3"/>
    <w:rsid w:val="00AA1479"/>
    <w:rsid w:val="00AA1B14"/>
    <w:rsid w:val="00AA1C71"/>
    <w:rsid w:val="00AA25C5"/>
    <w:rsid w:val="00AA2C89"/>
    <w:rsid w:val="00AA2E87"/>
    <w:rsid w:val="00AA33B2"/>
    <w:rsid w:val="00AA48FC"/>
    <w:rsid w:val="00AA5CAB"/>
    <w:rsid w:val="00AA6139"/>
    <w:rsid w:val="00AA6DC5"/>
    <w:rsid w:val="00AA7F52"/>
    <w:rsid w:val="00AB0C34"/>
    <w:rsid w:val="00AB0D6C"/>
    <w:rsid w:val="00AB2157"/>
    <w:rsid w:val="00AB3463"/>
    <w:rsid w:val="00AB5D29"/>
    <w:rsid w:val="00AB628C"/>
    <w:rsid w:val="00AB7AE6"/>
    <w:rsid w:val="00AC01E8"/>
    <w:rsid w:val="00AC01F4"/>
    <w:rsid w:val="00AC044D"/>
    <w:rsid w:val="00AC12A8"/>
    <w:rsid w:val="00AC2873"/>
    <w:rsid w:val="00AC30BF"/>
    <w:rsid w:val="00AC4861"/>
    <w:rsid w:val="00AC4C31"/>
    <w:rsid w:val="00AC5066"/>
    <w:rsid w:val="00AC6647"/>
    <w:rsid w:val="00AC68AC"/>
    <w:rsid w:val="00AD1741"/>
    <w:rsid w:val="00AD2577"/>
    <w:rsid w:val="00AD4046"/>
    <w:rsid w:val="00AD5DBE"/>
    <w:rsid w:val="00AD5E67"/>
    <w:rsid w:val="00AD6208"/>
    <w:rsid w:val="00AD652B"/>
    <w:rsid w:val="00AD661A"/>
    <w:rsid w:val="00AD7042"/>
    <w:rsid w:val="00AD728D"/>
    <w:rsid w:val="00AD79A7"/>
    <w:rsid w:val="00AE00BD"/>
    <w:rsid w:val="00AE01C6"/>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1921"/>
    <w:rsid w:val="00AF207E"/>
    <w:rsid w:val="00AF34CF"/>
    <w:rsid w:val="00AF3928"/>
    <w:rsid w:val="00AF3EC0"/>
    <w:rsid w:val="00AF3EF7"/>
    <w:rsid w:val="00AF440A"/>
    <w:rsid w:val="00AF4440"/>
    <w:rsid w:val="00AF5374"/>
    <w:rsid w:val="00AF6C73"/>
    <w:rsid w:val="00AF6DD8"/>
    <w:rsid w:val="00AF7CE4"/>
    <w:rsid w:val="00B00C12"/>
    <w:rsid w:val="00B01BC4"/>
    <w:rsid w:val="00B0207D"/>
    <w:rsid w:val="00B02129"/>
    <w:rsid w:val="00B0305E"/>
    <w:rsid w:val="00B034FF"/>
    <w:rsid w:val="00B04C2F"/>
    <w:rsid w:val="00B05DF2"/>
    <w:rsid w:val="00B06A93"/>
    <w:rsid w:val="00B12BF3"/>
    <w:rsid w:val="00B13C47"/>
    <w:rsid w:val="00B13EDC"/>
    <w:rsid w:val="00B13F52"/>
    <w:rsid w:val="00B1489F"/>
    <w:rsid w:val="00B15321"/>
    <w:rsid w:val="00B159EA"/>
    <w:rsid w:val="00B16E4F"/>
    <w:rsid w:val="00B2088F"/>
    <w:rsid w:val="00B25721"/>
    <w:rsid w:val="00B26131"/>
    <w:rsid w:val="00B26DB2"/>
    <w:rsid w:val="00B27231"/>
    <w:rsid w:val="00B27F63"/>
    <w:rsid w:val="00B32885"/>
    <w:rsid w:val="00B32B18"/>
    <w:rsid w:val="00B352E9"/>
    <w:rsid w:val="00B35812"/>
    <w:rsid w:val="00B37142"/>
    <w:rsid w:val="00B4027D"/>
    <w:rsid w:val="00B41D24"/>
    <w:rsid w:val="00B421C1"/>
    <w:rsid w:val="00B42652"/>
    <w:rsid w:val="00B42D6A"/>
    <w:rsid w:val="00B435E3"/>
    <w:rsid w:val="00B43C42"/>
    <w:rsid w:val="00B43CDB"/>
    <w:rsid w:val="00B4400A"/>
    <w:rsid w:val="00B45D20"/>
    <w:rsid w:val="00B4656D"/>
    <w:rsid w:val="00B475B7"/>
    <w:rsid w:val="00B5100A"/>
    <w:rsid w:val="00B526EC"/>
    <w:rsid w:val="00B551E2"/>
    <w:rsid w:val="00B556FD"/>
    <w:rsid w:val="00B5593C"/>
    <w:rsid w:val="00B55994"/>
    <w:rsid w:val="00B55C47"/>
    <w:rsid w:val="00B5660A"/>
    <w:rsid w:val="00B57D6B"/>
    <w:rsid w:val="00B61535"/>
    <w:rsid w:val="00B63C7D"/>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6875"/>
    <w:rsid w:val="00B77860"/>
    <w:rsid w:val="00B803B0"/>
    <w:rsid w:val="00B8062D"/>
    <w:rsid w:val="00B80642"/>
    <w:rsid w:val="00B807CA"/>
    <w:rsid w:val="00B82F86"/>
    <w:rsid w:val="00B8387B"/>
    <w:rsid w:val="00B854F6"/>
    <w:rsid w:val="00B85F84"/>
    <w:rsid w:val="00B86851"/>
    <w:rsid w:val="00B87583"/>
    <w:rsid w:val="00B87C5A"/>
    <w:rsid w:val="00B9095D"/>
    <w:rsid w:val="00B90D13"/>
    <w:rsid w:val="00B91331"/>
    <w:rsid w:val="00B9164C"/>
    <w:rsid w:val="00B92449"/>
    <w:rsid w:val="00B92CD6"/>
    <w:rsid w:val="00B94914"/>
    <w:rsid w:val="00B959BD"/>
    <w:rsid w:val="00B967DD"/>
    <w:rsid w:val="00B971D3"/>
    <w:rsid w:val="00B975F7"/>
    <w:rsid w:val="00B97E6E"/>
    <w:rsid w:val="00BA0325"/>
    <w:rsid w:val="00BA11AE"/>
    <w:rsid w:val="00BA32A8"/>
    <w:rsid w:val="00BA33D2"/>
    <w:rsid w:val="00BA6CFD"/>
    <w:rsid w:val="00BA7138"/>
    <w:rsid w:val="00BB01A2"/>
    <w:rsid w:val="00BB074E"/>
    <w:rsid w:val="00BB1B44"/>
    <w:rsid w:val="00BB509B"/>
    <w:rsid w:val="00BB5F79"/>
    <w:rsid w:val="00BB792E"/>
    <w:rsid w:val="00BC025A"/>
    <w:rsid w:val="00BC036A"/>
    <w:rsid w:val="00BC068B"/>
    <w:rsid w:val="00BC0D20"/>
    <w:rsid w:val="00BC0D5E"/>
    <w:rsid w:val="00BC2BBC"/>
    <w:rsid w:val="00BC4518"/>
    <w:rsid w:val="00BC62DE"/>
    <w:rsid w:val="00BD0FC7"/>
    <w:rsid w:val="00BD1DD1"/>
    <w:rsid w:val="00BD3702"/>
    <w:rsid w:val="00BD372B"/>
    <w:rsid w:val="00BD3739"/>
    <w:rsid w:val="00BD3EF7"/>
    <w:rsid w:val="00BD4B21"/>
    <w:rsid w:val="00BD4D41"/>
    <w:rsid w:val="00BD6260"/>
    <w:rsid w:val="00BD62DD"/>
    <w:rsid w:val="00BD66A9"/>
    <w:rsid w:val="00BD66E5"/>
    <w:rsid w:val="00BD6F9A"/>
    <w:rsid w:val="00BD73B2"/>
    <w:rsid w:val="00BE084A"/>
    <w:rsid w:val="00BE24FA"/>
    <w:rsid w:val="00BE2EA6"/>
    <w:rsid w:val="00BE3F8D"/>
    <w:rsid w:val="00BE4709"/>
    <w:rsid w:val="00BE4ECE"/>
    <w:rsid w:val="00BF02B1"/>
    <w:rsid w:val="00BF0598"/>
    <w:rsid w:val="00BF0961"/>
    <w:rsid w:val="00BF0E29"/>
    <w:rsid w:val="00BF1687"/>
    <w:rsid w:val="00BF26EC"/>
    <w:rsid w:val="00BF5CC4"/>
    <w:rsid w:val="00BF6552"/>
    <w:rsid w:val="00BF66E2"/>
    <w:rsid w:val="00BF7061"/>
    <w:rsid w:val="00BF78E3"/>
    <w:rsid w:val="00C01B65"/>
    <w:rsid w:val="00C02073"/>
    <w:rsid w:val="00C02076"/>
    <w:rsid w:val="00C054B5"/>
    <w:rsid w:val="00C05E50"/>
    <w:rsid w:val="00C071D9"/>
    <w:rsid w:val="00C07EEA"/>
    <w:rsid w:val="00C102F7"/>
    <w:rsid w:val="00C10D2D"/>
    <w:rsid w:val="00C11CCB"/>
    <w:rsid w:val="00C1324F"/>
    <w:rsid w:val="00C15AC8"/>
    <w:rsid w:val="00C1766D"/>
    <w:rsid w:val="00C20B07"/>
    <w:rsid w:val="00C21314"/>
    <w:rsid w:val="00C239EE"/>
    <w:rsid w:val="00C300DF"/>
    <w:rsid w:val="00C30ACB"/>
    <w:rsid w:val="00C31E97"/>
    <w:rsid w:val="00C32764"/>
    <w:rsid w:val="00C32AE5"/>
    <w:rsid w:val="00C32C0A"/>
    <w:rsid w:val="00C32EB2"/>
    <w:rsid w:val="00C35DF7"/>
    <w:rsid w:val="00C36C98"/>
    <w:rsid w:val="00C377A3"/>
    <w:rsid w:val="00C378D1"/>
    <w:rsid w:val="00C37F32"/>
    <w:rsid w:val="00C41235"/>
    <w:rsid w:val="00C41AE1"/>
    <w:rsid w:val="00C41B18"/>
    <w:rsid w:val="00C41DCF"/>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D07"/>
    <w:rsid w:val="00C60D92"/>
    <w:rsid w:val="00C61336"/>
    <w:rsid w:val="00C63A65"/>
    <w:rsid w:val="00C63EE9"/>
    <w:rsid w:val="00C64195"/>
    <w:rsid w:val="00C64F82"/>
    <w:rsid w:val="00C6585A"/>
    <w:rsid w:val="00C658FC"/>
    <w:rsid w:val="00C66520"/>
    <w:rsid w:val="00C6770B"/>
    <w:rsid w:val="00C67A13"/>
    <w:rsid w:val="00C7192C"/>
    <w:rsid w:val="00C72597"/>
    <w:rsid w:val="00C742FC"/>
    <w:rsid w:val="00C74BF6"/>
    <w:rsid w:val="00C756D0"/>
    <w:rsid w:val="00C768F8"/>
    <w:rsid w:val="00C76F52"/>
    <w:rsid w:val="00C77A9F"/>
    <w:rsid w:val="00C77B9B"/>
    <w:rsid w:val="00C80C33"/>
    <w:rsid w:val="00C80DA1"/>
    <w:rsid w:val="00C81924"/>
    <w:rsid w:val="00C84E95"/>
    <w:rsid w:val="00C8568E"/>
    <w:rsid w:val="00C8659B"/>
    <w:rsid w:val="00C870CA"/>
    <w:rsid w:val="00C878B9"/>
    <w:rsid w:val="00C87AFD"/>
    <w:rsid w:val="00C87C60"/>
    <w:rsid w:val="00C87C77"/>
    <w:rsid w:val="00C87E02"/>
    <w:rsid w:val="00C91272"/>
    <w:rsid w:val="00C9259E"/>
    <w:rsid w:val="00C92616"/>
    <w:rsid w:val="00C933FB"/>
    <w:rsid w:val="00C93F40"/>
    <w:rsid w:val="00C9490B"/>
    <w:rsid w:val="00C94EA1"/>
    <w:rsid w:val="00C952A6"/>
    <w:rsid w:val="00C95C34"/>
    <w:rsid w:val="00C967E7"/>
    <w:rsid w:val="00C96AD9"/>
    <w:rsid w:val="00CA1D39"/>
    <w:rsid w:val="00CA2DD9"/>
    <w:rsid w:val="00CA3472"/>
    <w:rsid w:val="00CA3B03"/>
    <w:rsid w:val="00CA4FF5"/>
    <w:rsid w:val="00CA53EE"/>
    <w:rsid w:val="00CA5B4B"/>
    <w:rsid w:val="00CA5ED7"/>
    <w:rsid w:val="00CA7B42"/>
    <w:rsid w:val="00CB0FC7"/>
    <w:rsid w:val="00CB2427"/>
    <w:rsid w:val="00CB6C15"/>
    <w:rsid w:val="00CB77B0"/>
    <w:rsid w:val="00CB7E78"/>
    <w:rsid w:val="00CC02E1"/>
    <w:rsid w:val="00CC0808"/>
    <w:rsid w:val="00CC162D"/>
    <w:rsid w:val="00CC1C98"/>
    <w:rsid w:val="00CC37CF"/>
    <w:rsid w:val="00CC3DAE"/>
    <w:rsid w:val="00CC3F04"/>
    <w:rsid w:val="00CC4B29"/>
    <w:rsid w:val="00CC5DE0"/>
    <w:rsid w:val="00CC66C0"/>
    <w:rsid w:val="00CC6AAE"/>
    <w:rsid w:val="00CC6D3E"/>
    <w:rsid w:val="00CC6FBC"/>
    <w:rsid w:val="00CD0054"/>
    <w:rsid w:val="00CD0093"/>
    <w:rsid w:val="00CD1425"/>
    <w:rsid w:val="00CD2E2A"/>
    <w:rsid w:val="00CD52FE"/>
    <w:rsid w:val="00CD5902"/>
    <w:rsid w:val="00CD63DF"/>
    <w:rsid w:val="00CD6778"/>
    <w:rsid w:val="00CE174B"/>
    <w:rsid w:val="00CE293B"/>
    <w:rsid w:val="00CE315B"/>
    <w:rsid w:val="00CE33BD"/>
    <w:rsid w:val="00CE3850"/>
    <w:rsid w:val="00CE58C4"/>
    <w:rsid w:val="00CE5C12"/>
    <w:rsid w:val="00CE5C2C"/>
    <w:rsid w:val="00CE6EC9"/>
    <w:rsid w:val="00CF1214"/>
    <w:rsid w:val="00CF15C1"/>
    <w:rsid w:val="00CF2CA4"/>
    <w:rsid w:val="00CF4D95"/>
    <w:rsid w:val="00CF5777"/>
    <w:rsid w:val="00CF5FF3"/>
    <w:rsid w:val="00CF68F1"/>
    <w:rsid w:val="00CF764A"/>
    <w:rsid w:val="00D01F68"/>
    <w:rsid w:val="00D02397"/>
    <w:rsid w:val="00D057DA"/>
    <w:rsid w:val="00D06E11"/>
    <w:rsid w:val="00D0758A"/>
    <w:rsid w:val="00D10340"/>
    <w:rsid w:val="00D107F5"/>
    <w:rsid w:val="00D1123A"/>
    <w:rsid w:val="00D125C3"/>
    <w:rsid w:val="00D12CC1"/>
    <w:rsid w:val="00D141CC"/>
    <w:rsid w:val="00D14A01"/>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29D5"/>
    <w:rsid w:val="00D43504"/>
    <w:rsid w:val="00D43630"/>
    <w:rsid w:val="00D44FF3"/>
    <w:rsid w:val="00D4584B"/>
    <w:rsid w:val="00D4680E"/>
    <w:rsid w:val="00D50AE4"/>
    <w:rsid w:val="00D526EB"/>
    <w:rsid w:val="00D527C7"/>
    <w:rsid w:val="00D53705"/>
    <w:rsid w:val="00D53759"/>
    <w:rsid w:val="00D56532"/>
    <w:rsid w:val="00D60119"/>
    <w:rsid w:val="00D60294"/>
    <w:rsid w:val="00D60551"/>
    <w:rsid w:val="00D629AA"/>
    <w:rsid w:val="00D62A11"/>
    <w:rsid w:val="00D6348B"/>
    <w:rsid w:val="00D63D80"/>
    <w:rsid w:val="00D63FFF"/>
    <w:rsid w:val="00D641C2"/>
    <w:rsid w:val="00D648EC"/>
    <w:rsid w:val="00D65145"/>
    <w:rsid w:val="00D66355"/>
    <w:rsid w:val="00D674AD"/>
    <w:rsid w:val="00D67D5C"/>
    <w:rsid w:val="00D67DD8"/>
    <w:rsid w:val="00D70832"/>
    <w:rsid w:val="00D70F86"/>
    <w:rsid w:val="00D7169E"/>
    <w:rsid w:val="00D71773"/>
    <w:rsid w:val="00D71DCF"/>
    <w:rsid w:val="00D73A66"/>
    <w:rsid w:val="00D73BDC"/>
    <w:rsid w:val="00D76095"/>
    <w:rsid w:val="00D766B5"/>
    <w:rsid w:val="00D80B4D"/>
    <w:rsid w:val="00D8170D"/>
    <w:rsid w:val="00D824DF"/>
    <w:rsid w:val="00D82D6E"/>
    <w:rsid w:val="00D830D6"/>
    <w:rsid w:val="00D83436"/>
    <w:rsid w:val="00D83858"/>
    <w:rsid w:val="00D84141"/>
    <w:rsid w:val="00D84985"/>
    <w:rsid w:val="00D855EF"/>
    <w:rsid w:val="00D859F7"/>
    <w:rsid w:val="00D85F6C"/>
    <w:rsid w:val="00D86748"/>
    <w:rsid w:val="00D8737E"/>
    <w:rsid w:val="00D873CB"/>
    <w:rsid w:val="00D90599"/>
    <w:rsid w:val="00D910D2"/>
    <w:rsid w:val="00D91BDB"/>
    <w:rsid w:val="00D91F3B"/>
    <w:rsid w:val="00D937B5"/>
    <w:rsid w:val="00D94657"/>
    <w:rsid w:val="00D9551E"/>
    <w:rsid w:val="00D9559E"/>
    <w:rsid w:val="00D95D63"/>
    <w:rsid w:val="00D96E3C"/>
    <w:rsid w:val="00D97214"/>
    <w:rsid w:val="00D9779B"/>
    <w:rsid w:val="00DA0AAB"/>
    <w:rsid w:val="00DA0CD2"/>
    <w:rsid w:val="00DA0CDD"/>
    <w:rsid w:val="00DA1B52"/>
    <w:rsid w:val="00DA4588"/>
    <w:rsid w:val="00DA6754"/>
    <w:rsid w:val="00DA6B90"/>
    <w:rsid w:val="00DA6FE8"/>
    <w:rsid w:val="00DA7673"/>
    <w:rsid w:val="00DB0AED"/>
    <w:rsid w:val="00DB1332"/>
    <w:rsid w:val="00DB2526"/>
    <w:rsid w:val="00DB3433"/>
    <w:rsid w:val="00DB5F44"/>
    <w:rsid w:val="00DB75DC"/>
    <w:rsid w:val="00DC1A74"/>
    <w:rsid w:val="00DC1D5F"/>
    <w:rsid w:val="00DC26E5"/>
    <w:rsid w:val="00DC4267"/>
    <w:rsid w:val="00DC5053"/>
    <w:rsid w:val="00DC66D1"/>
    <w:rsid w:val="00DD0914"/>
    <w:rsid w:val="00DD11CB"/>
    <w:rsid w:val="00DD1216"/>
    <w:rsid w:val="00DD192F"/>
    <w:rsid w:val="00DD208B"/>
    <w:rsid w:val="00DD2B1F"/>
    <w:rsid w:val="00DD2E1B"/>
    <w:rsid w:val="00DD32FE"/>
    <w:rsid w:val="00DD331F"/>
    <w:rsid w:val="00DD499A"/>
    <w:rsid w:val="00DD4DA6"/>
    <w:rsid w:val="00DD6970"/>
    <w:rsid w:val="00DE1C68"/>
    <w:rsid w:val="00DE2458"/>
    <w:rsid w:val="00DE2616"/>
    <w:rsid w:val="00DE4E75"/>
    <w:rsid w:val="00DE54EC"/>
    <w:rsid w:val="00DE5646"/>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1EF4"/>
    <w:rsid w:val="00E124EE"/>
    <w:rsid w:val="00E12529"/>
    <w:rsid w:val="00E12965"/>
    <w:rsid w:val="00E12AA9"/>
    <w:rsid w:val="00E1339D"/>
    <w:rsid w:val="00E14A64"/>
    <w:rsid w:val="00E1590C"/>
    <w:rsid w:val="00E16540"/>
    <w:rsid w:val="00E16D6D"/>
    <w:rsid w:val="00E175A9"/>
    <w:rsid w:val="00E20949"/>
    <w:rsid w:val="00E21532"/>
    <w:rsid w:val="00E225D6"/>
    <w:rsid w:val="00E2311A"/>
    <w:rsid w:val="00E248F2"/>
    <w:rsid w:val="00E251C9"/>
    <w:rsid w:val="00E2564E"/>
    <w:rsid w:val="00E25794"/>
    <w:rsid w:val="00E25BB4"/>
    <w:rsid w:val="00E25D58"/>
    <w:rsid w:val="00E2686C"/>
    <w:rsid w:val="00E278D4"/>
    <w:rsid w:val="00E3039C"/>
    <w:rsid w:val="00E30DE3"/>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845"/>
    <w:rsid w:val="00E46E6E"/>
    <w:rsid w:val="00E478C8"/>
    <w:rsid w:val="00E50D4F"/>
    <w:rsid w:val="00E512F9"/>
    <w:rsid w:val="00E52C9B"/>
    <w:rsid w:val="00E53585"/>
    <w:rsid w:val="00E54188"/>
    <w:rsid w:val="00E542D5"/>
    <w:rsid w:val="00E607B9"/>
    <w:rsid w:val="00E62576"/>
    <w:rsid w:val="00E63FBD"/>
    <w:rsid w:val="00E64E4D"/>
    <w:rsid w:val="00E65BB3"/>
    <w:rsid w:val="00E66DF0"/>
    <w:rsid w:val="00E67603"/>
    <w:rsid w:val="00E67B77"/>
    <w:rsid w:val="00E67E2C"/>
    <w:rsid w:val="00E71ECA"/>
    <w:rsid w:val="00E72855"/>
    <w:rsid w:val="00E73520"/>
    <w:rsid w:val="00E7445D"/>
    <w:rsid w:val="00E74DAB"/>
    <w:rsid w:val="00E75741"/>
    <w:rsid w:val="00E76BBA"/>
    <w:rsid w:val="00E76FD8"/>
    <w:rsid w:val="00E803CA"/>
    <w:rsid w:val="00E803FB"/>
    <w:rsid w:val="00E80AC4"/>
    <w:rsid w:val="00E818E5"/>
    <w:rsid w:val="00E81AAC"/>
    <w:rsid w:val="00E82A10"/>
    <w:rsid w:val="00E82DE7"/>
    <w:rsid w:val="00E83097"/>
    <w:rsid w:val="00E847CF"/>
    <w:rsid w:val="00E855DB"/>
    <w:rsid w:val="00E85634"/>
    <w:rsid w:val="00E85AC3"/>
    <w:rsid w:val="00E85DD2"/>
    <w:rsid w:val="00E9070E"/>
    <w:rsid w:val="00E90A01"/>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2FC1"/>
    <w:rsid w:val="00EA34BE"/>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3EDF"/>
    <w:rsid w:val="00ED4406"/>
    <w:rsid w:val="00ED4576"/>
    <w:rsid w:val="00ED4D41"/>
    <w:rsid w:val="00ED63BD"/>
    <w:rsid w:val="00ED6FBD"/>
    <w:rsid w:val="00ED774B"/>
    <w:rsid w:val="00ED7F34"/>
    <w:rsid w:val="00EE0B3C"/>
    <w:rsid w:val="00EE2527"/>
    <w:rsid w:val="00EE2802"/>
    <w:rsid w:val="00EE367F"/>
    <w:rsid w:val="00EE3DAA"/>
    <w:rsid w:val="00EE3F3A"/>
    <w:rsid w:val="00EE42E2"/>
    <w:rsid w:val="00EE4A07"/>
    <w:rsid w:val="00EE73B4"/>
    <w:rsid w:val="00EE7E26"/>
    <w:rsid w:val="00EF1695"/>
    <w:rsid w:val="00EF1A12"/>
    <w:rsid w:val="00EF2312"/>
    <w:rsid w:val="00EF34FB"/>
    <w:rsid w:val="00EF4608"/>
    <w:rsid w:val="00EF4694"/>
    <w:rsid w:val="00EF610B"/>
    <w:rsid w:val="00EF64B0"/>
    <w:rsid w:val="00F0067A"/>
    <w:rsid w:val="00F03948"/>
    <w:rsid w:val="00F055C0"/>
    <w:rsid w:val="00F0591F"/>
    <w:rsid w:val="00F06092"/>
    <w:rsid w:val="00F075F4"/>
    <w:rsid w:val="00F11B37"/>
    <w:rsid w:val="00F16724"/>
    <w:rsid w:val="00F171A7"/>
    <w:rsid w:val="00F17AD4"/>
    <w:rsid w:val="00F2261A"/>
    <w:rsid w:val="00F22A06"/>
    <w:rsid w:val="00F22EA6"/>
    <w:rsid w:val="00F2306D"/>
    <w:rsid w:val="00F235AD"/>
    <w:rsid w:val="00F239AB"/>
    <w:rsid w:val="00F24A87"/>
    <w:rsid w:val="00F24D9C"/>
    <w:rsid w:val="00F255B4"/>
    <w:rsid w:val="00F25661"/>
    <w:rsid w:val="00F26482"/>
    <w:rsid w:val="00F30FBA"/>
    <w:rsid w:val="00F31736"/>
    <w:rsid w:val="00F31D20"/>
    <w:rsid w:val="00F32337"/>
    <w:rsid w:val="00F3348E"/>
    <w:rsid w:val="00F33644"/>
    <w:rsid w:val="00F33D79"/>
    <w:rsid w:val="00F344D1"/>
    <w:rsid w:val="00F34A95"/>
    <w:rsid w:val="00F359AE"/>
    <w:rsid w:val="00F35EE4"/>
    <w:rsid w:val="00F36E7D"/>
    <w:rsid w:val="00F37071"/>
    <w:rsid w:val="00F374AF"/>
    <w:rsid w:val="00F409F4"/>
    <w:rsid w:val="00F40D6D"/>
    <w:rsid w:val="00F41E1D"/>
    <w:rsid w:val="00F41FF7"/>
    <w:rsid w:val="00F423BB"/>
    <w:rsid w:val="00F43046"/>
    <w:rsid w:val="00F4689F"/>
    <w:rsid w:val="00F46DF9"/>
    <w:rsid w:val="00F475F5"/>
    <w:rsid w:val="00F477D8"/>
    <w:rsid w:val="00F51549"/>
    <w:rsid w:val="00F517C0"/>
    <w:rsid w:val="00F51AC1"/>
    <w:rsid w:val="00F523EA"/>
    <w:rsid w:val="00F54378"/>
    <w:rsid w:val="00F5541D"/>
    <w:rsid w:val="00F5554B"/>
    <w:rsid w:val="00F56FF4"/>
    <w:rsid w:val="00F575CA"/>
    <w:rsid w:val="00F613BC"/>
    <w:rsid w:val="00F61E38"/>
    <w:rsid w:val="00F61F75"/>
    <w:rsid w:val="00F6279C"/>
    <w:rsid w:val="00F65B93"/>
    <w:rsid w:val="00F65E58"/>
    <w:rsid w:val="00F669A5"/>
    <w:rsid w:val="00F67731"/>
    <w:rsid w:val="00F71BBE"/>
    <w:rsid w:val="00F71D2B"/>
    <w:rsid w:val="00F72B2B"/>
    <w:rsid w:val="00F735C2"/>
    <w:rsid w:val="00F74A33"/>
    <w:rsid w:val="00F75BFB"/>
    <w:rsid w:val="00F75F3F"/>
    <w:rsid w:val="00F761CC"/>
    <w:rsid w:val="00F764F6"/>
    <w:rsid w:val="00F76853"/>
    <w:rsid w:val="00F77BB2"/>
    <w:rsid w:val="00F817CB"/>
    <w:rsid w:val="00F81C90"/>
    <w:rsid w:val="00F82CF4"/>
    <w:rsid w:val="00F830AF"/>
    <w:rsid w:val="00F84818"/>
    <w:rsid w:val="00F84942"/>
    <w:rsid w:val="00F8597D"/>
    <w:rsid w:val="00F870B5"/>
    <w:rsid w:val="00F8750E"/>
    <w:rsid w:val="00F9150C"/>
    <w:rsid w:val="00F91B06"/>
    <w:rsid w:val="00F91C2D"/>
    <w:rsid w:val="00F92FE8"/>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6D5C"/>
    <w:rsid w:val="00FB7EC5"/>
    <w:rsid w:val="00FC0A9B"/>
    <w:rsid w:val="00FC0E4F"/>
    <w:rsid w:val="00FC23D9"/>
    <w:rsid w:val="00FC2BD6"/>
    <w:rsid w:val="00FC2E8C"/>
    <w:rsid w:val="00FC329D"/>
    <w:rsid w:val="00FC365A"/>
    <w:rsid w:val="00FC4133"/>
    <w:rsid w:val="00FC5723"/>
    <w:rsid w:val="00FC7C3A"/>
    <w:rsid w:val="00FD2493"/>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20AB"/>
    <w:rsid w:val="00FF3A4E"/>
    <w:rsid w:val="00FF4FA5"/>
    <w:rsid w:val="00FF554E"/>
    <w:rsid w:val="00FF5784"/>
    <w:rsid w:val="00FF5826"/>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3A5AC"/>
  <w15:docId w15:val="{344AFAD3-73EF-4274-8FD0-172AF37B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pPr>
      <w:spacing w:after="200" w:line="276" w:lineRule="auto"/>
    </w:pPr>
    <w:rPr>
      <w:sz w:val="22"/>
      <w:szCs w:val="22"/>
    </w:rPr>
  </w:style>
  <w:style w:type="paragraph" w:styleId="12">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8"/>
    <w:next w:val="a8"/>
    <w:link w:val="13"/>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8"/>
    <w:next w:val="a8"/>
    <w:link w:val="22"/>
    <w:uiPriority w:val="9"/>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8"/>
    <w:next w:val="a8"/>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Список 1,2,3"/>
    <w:basedOn w:val="a8"/>
    <w:next w:val="a8"/>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aliases w:val="Список а,б,в"/>
    <w:basedOn w:val="a8"/>
    <w:next w:val="a8"/>
    <w:link w:val="50"/>
    <w:qFormat/>
    <w:rsid w:val="005F7EBC"/>
    <w:pPr>
      <w:keepNext/>
      <w:spacing w:after="0" w:line="240" w:lineRule="auto"/>
      <w:ind w:left="-391" w:hanging="1"/>
      <w:outlineLvl w:val="4"/>
    </w:pPr>
    <w:rPr>
      <w:rFonts w:ascii="Times New Roman" w:hAnsi="Times New Roman"/>
      <w:sz w:val="24"/>
      <w:szCs w:val="20"/>
    </w:rPr>
  </w:style>
  <w:style w:type="paragraph" w:styleId="6">
    <w:name w:val="heading 6"/>
    <w:aliases w:val="Список -"/>
    <w:basedOn w:val="a8"/>
    <w:next w:val="a8"/>
    <w:link w:val="60"/>
    <w:qFormat/>
    <w:rsid w:val="005F7EBC"/>
    <w:pPr>
      <w:keepNext/>
      <w:spacing w:after="0" w:line="240" w:lineRule="auto"/>
      <w:outlineLvl w:val="5"/>
    </w:pPr>
    <w:rPr>
      <w:rFonts w:ascii="Times New Roman" w:hAnsi="Times New Roman"/>
      <w:b/>
      <w:sz w:val="24"/>
      <w:szCs w:val="20"/>
    </w:rPr>
  </w:style>
  <w:style w:type="paragraph" w:styleId="7">
    <w:name w:val="heading 7"/>
    <w:aliases w:val="Список a,c"/>
    <w:basedOn w:val="a8"/>
    <w:next w:val="a8"/>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8"/>
    <w:next w:val="a8"/>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8"/>
    <w:next w:val="a8"/>
    <w:link w:val="90"/>
    <w:qFormat/>
    <w:rsid w:val="005F7EBC"/>
    <w:pPr>
      <w:keepNext/>
      <w:spacing w:after="0" w:line="240" w:lineRule="auto"/>
      <w:jc w:val="center"/>
      <w:outlineLvl w:val="8"/>
    </w:pPr>
    <w:rPr>
      <w:rFonts w:ascii="Times New Roman" w:hAnsi="Times New Roman"/>
      <w:sz w:val="2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List Paragraph"/>
    <w:aliases w:val="Bullet List,FooterText,numbered,список 1,ПАРАГРАФ,Абзац списка1,Абзац списка3,List Paragraph,Абзац списка основной,Имя рисунка"/>
    <w:basedOn w:val="a8"/>
    <w:link w:val="ad"/>
    <w:uiPriority w:val="34"/>
    <w:qFormat/>
    <w:rsid w:val="0055413F"/>
    <w:pPr>
      <w:ind w:left="720"/>
      <w:contextualSpacing/>
    </w:pPr>
  </w:style>
  <w:style w:type="character" w:customStyle="1" w:styleId="13">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2"/>
    <w:uiPriority w:val="9"/>
    <w:rsid w:val="005F7EBC"/>
    <w:rPr>
      <w:rFonts w:ascii="Arial" w:eastAsia="Times New Roman" w:hAnsi="Arial" w:cs="Times New Roman"/>
      <w:b/>
      <w:bCs/>
      <w:kern w:val="32"/>
      <w:sz w:val="32"/>
      <w:szCs w:val="32"/>
    </w:rPr>
  </w:style>
  <w:style w:type="character" w:customStyle="1" w:styleId="22">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Список 1 Знак,2 Знак,3 Знак"/>
    <w:link w:val="4"/>
    <w:rsid w:val="005F7EBC"/>
    <w:rPr>
      <w:rFonts w:ascii="Times New Roman" w:eastAsia="Times New Roman" w:hAnsi="Times New Roman" w:cs="Times New Roman"/>
      <w:sz w:val="24"/>
      <w:szCs w:val="20"/>
    </w:rPr>
  </w:style>
  <w:style w:type="character" w:customStyle="1" w:styleId="50">
    <w:name w:val="Заголовок 5 Знак"/>
    <w:aliases w:val="Список а Знак,б Знак,в Знак"/>
    <w:link w:val="5"/>
    <w:rsid w:val="005F7EBC"/>
    <w:rPr>
      <w:rFonts w:ascii="Times New Roman" w:eastAsia="Times New Roman" w:hAnsi="Times New Roman" w:cs="Times New Roman"/>
      <w:sz w:val="24"/>
      <w:szCs w:val="20"/>
    </w:rPr>
  </w:style>
  <w:style w:type="character" w:customStyle="1" w:styleId="60">
    <w:name w:val="Заголовок 6 Знак"/>
    <w:aliases w:val="Список - Знак"/>
    <w:link w:val="6"/>
    <w:rsid w:val="005F7EBC"/>
    <w:rPr>
      <w:rFonts w:ascii="Times New Roman" w:eastAsia="Times New Roman" w:hAnsi="Times New Roman" w:cs="Times New Roman"/>
      <w:b/>
      <w:sz w:val="24"/>
      <w:szCs w:val="20"/>
    </w:rPr>
  </w:style>
  <w:style w:type="character" w:customStyle="1" w:styleId="70">
    <w:name w:val="Заголовок 7 Знак"/>
    <w:aliases w:val="Список a Знак,c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4">
    <w:name w:val="Нет списка1"/>
    <w:next w:val="ab"/>
    <w:semiHidden/>
    <w:rsid w:val="005F7EBC"/>
  </w:style>
  <w:style w:type="paragraph" w:styleId="ae">
    <w:name w:val="header"/>
    <w:aliases w:val="ВерхКолонтитул,Header Char"/>
    <w:basedOn w:val="a8"/>
    <w:link w:val="af"/>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aliases w:val="ВерхКолонтитул Знак,Header Char Знак"/>
    <w:link w:val="ae"/>
    <w:uiPriority w:val="99"/>
    <w:rsid w:val="005F7EBC"/>
    <w:rPr>
      <w:rFonts w:ascii="Times New Roman" w:eastAsia="Times New Roman" w:hAnsi="Times New Roman" w:cs="Times New Roman"/>
      <w:sz w:val="20"/>
      <w:szCs w:val="20"/>
      <w:lang w:eastAsia="ru-RU"/>
    </w:rPr>
  </w:style>
  <w:style w:type="paragraph" w:styleId="af0">
    <w:name w:val="footer"/>
    <w:basedOn w:val="a8"/>
    <w:link w:val="af1"/>
    <w:rsid w:val="005F7EBC"/>
    <w:pPr>
      <w:tabs>
        <w:tab w:val="center" w:pos="4677"/>
        <w:tab w:val="right" w:pos="9355"/>
      </w:tabs>
      <w:spacing w:after="0" w:line="240" w:lineRule="auto"/>
    </w:pPr>
    <w:rPr>
      <w:rFonts w:ascii="Times New Roman" w:hAnsi="Times New Roman"/>
      <w:sz w:val="20"/>
      <w:szCs w:val="20"/>
    </w:rPr>
  </w:style>
  <w:style w:type="character" w:customStyle="1" w:styleId="af1">
    <w:name w:val="Нижний колонтитул Знак"/>
    <w:link w:val="af0"/>
    <w:rsid w:val="005F7EBC"/>
    <w:rPr>
      <w:rFonts w:ascii="Times New Roman" w:eastAsia="Times New Roman" w:hAnsi="Times New Roman" w:cs="Times New Roman"/>
      <w:sz w:val="20"/>
      <w:szCs w:val="20"/>
      <w:lang w:eastAsia="ru-RU"/>
    </w:rPr>
  </w:style>
  <w:style w:type="character" w:styleId="af2">
    <w:name w:val="page number"/>
    <w:basedOn w:val="a9"/>
    <w:rsid w:val="005F7EBC"/>
  </w:style>
  <w:style w:type="paragraph" w:styleId="af3">
    <w:name w:val="Plain Text"/>
    <w:aliases w:val="Текст Знак2"/>
    <w:basedOn w:val="a8"/>
    <w:link w:val="af4"/>
    <w:qFormat/>
    <w:rsid w:val="005F7EBC"/>
    <w:pPr>
      <w:spacing w:after="0" w:line="240" w:lineRule="auto"/>
    </w:pPr>
    <w:rPr>
      <w:rFonts w:ascii="Courier New" w:hAnsi="Courier New"/>
      <w:sz w:val="20"/>
      <w:szCs w:val="20"/>
    </w:rPr>
  </w:style>
  <w:style w:type="character" w:customStyle="1" w:styleId="af4">
    <w:name w:val="Текст Знак"/>
    <w:aliases w:val="Текст Знак2 Знак"/>
    <w:link w:val="af3"/>
    <w:rsid w:val="005F7EBC"/>
    <w:rPr>
      <w:rFonts w:ascii="Courier New" w:eastAsia="Times New Roman" w:hAnsi="Courier New" w:cs="Times New Roman"/>
      <w:sz w:val="20"/>
      <w:szCs w:val="20"/>
    </w:rPr>
  </w:style>
  <w:style w:type="table" w:styleId="af5">
    <w:name w:val="Table Grid"/>
    <w:basedOn w:val="aa"/>
    <w:uiPriority w:val="59"/>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8"/>
    <w:link w:val="af7"/>
    <w:rsid w:val="005F7EBC"/>
    <w:pPr>
      <w:spacing w:after="0" w:line="240" w:lineRule="auto"/>
      <w:ind w:firstLine="567"/>
    </w:pPr>
    <w:rPr>
      <w:rFonts w:ascii="Times New Roman" w:hAnsi="Times New Roman"/>
      <w:sz w:val="24"/>
      <w:szCs w:val="20"/>
    </w:rPr>
  </w:style>
  <w:style w:type="character" w:customStyle="1" w:styleId="af7">
    <w:name w:val="Основной текст с отступом Знак"/>
    <w:link w:val="af6"/>
    <w:rsid w:val="005F7EBC"/>
    <w:rPr>
      <w:rFonts w:ascii="Times New Roman" w:eastAsia="Times New Roman" w:hAnsi="Times New Roman" w:cs="Times New Roman"/>
      <w:sz w:val="24"/>
      <w:szCs w:val="20"/>
    </w:rPr>
  </w:style>
  <w:style w:type="paragraph" w:styleId="af8">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t"/>
    <w:basedOn w:val="a8"/>
    <w:link w:val="af9"/>
    <w:uiPriority w:val="1"/>
    <w:qFormat/>
    <w:rsid w:val="005F7EBC"/>
    <w:pPr>
      <w:spacing w:after="0" w:line="240" w:lineRule="auto"/>
    </w:pPr>
    <w:rPr>
      <w:rFonts w:ascii="Times New Roman" w:hAnsi="Times New Roman"/>
      <w:sz w:val="24"/>
      <w:szCs w:val="20"/>
    </w:rPr>
  </w:style>
  <w:style w:type="character" w:customStyle="1" w:styleId="af9">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8"/>
    <w:rsid w:val="005F7EBC"/>
    <w:rPr>
      <w:rFonts w:ascii="Times New Roman" w:eastAsia="Times New Roman" w:hAnsi="Times New Roman" w:cs="Times New Roman"/>
      <w:sz w:val="24"/>
      <w:szCs w:val="20"/>
    </w:rPr>
  </w:style>
  <w:style w:type="paragraph" w:styleId="23">
    <w:name w:val="Body Text Indent 2"/>
    <w:basedOn w:val="a8"/>
    <w:link w:val="24"/>
    <w:rsid w:val="005F7EBC"/>
    <w:pPr>
      <w:spacing w:after="0" w:line="240" w:lineRule="auto"/>
      <w:ind w:right="78" w:firstLine="567"/>
      <w:jc w:val="both"/>
    </w:pPr>
    <w:rPr>
      <w:rFonts w:ascii="Times New Roman" w:hAnsi="Times New Roman"/>
      <w:sz w:val="24"/>
      <w:szCs w:val="20"/>
    </w:rPr>
  </w:style>
  <w:style w:type="character" w:customStyle="1" w:styleId="24">
    <w:name w:val="Основной текст с отступом 2 Знак"/>
    <w:link w:val="23"/>
    <w:rsid w:val="005F7EBC"/>
    <w:rPr>
      <w:rFonts w:ascii="Times New Roman" w:eastAsia="Times New Roman" w:hAnsi="Times New Roman" w:cs="Times New Roman"/>
      <w:sz w:val="24"/>
      <w:szCs w:val="20"/>
    </w:rPr>
  </w:style>
  <w:style w:type="paragraph" w:styleId="32">
    <w:name w:val="Body Text Indent 3"/>
    <w:basedOn w:val="a8"/>
    <w:link w:val="33"/>
    <w:rsid w:val="005F7EBC"/>
    <w:pPr>
      <w:spacing w:after="0" w:line="240" w:lineRule="auto"/>
      <w:ind w:firstLine="567"/>
      <w:jc w:val="both"/>
    </w:pPr>
    <w:rPr>
      <w:rFonts w:ascii="Times New Roman" w:hAnsi="Times New Roman"/>
      <w:sz w:val="24"/>
      <w:szCs w:val="20"/>
    </w:rPr>
  </w:style>
  <w:style w:type="character" w:customStyle="1" w:styleId="33">
    <w:name w:val="Основной текст с отступом 3 Знак"/>
    <w:link w:val="32"/>
    <w:rsid w:val="005F7EBC"/>
    <w:rPr>
      <w:rFonts w:ascii="Times New Roman" w:eastAsia="Times New Roman" w:hAnsi="Times New Roman" w:cs="Times New Roman"/>
      <w:sz w:val="24"/>
      <w:szCs w:val="20"/>
    </w:rPr>
  </w:style>
  <w:style w:type="paragraph" w:styleId="25">
    <w:name w:val="Body Text 2"/>
    <w:basedOn w:val="a8"/>
    <w:link w:val="26"/>
    <w:rsid w:val="005F7EBC"/>
    <w:pPr>
      <w:spacing w:after="0" w:line="240" w:lineRule="auto"/>
      <w:jc w:val="both"/>
    </w:pPr>
    <w:rPr>
      <w:rFonts w:ascii="Times New Roman" w:hAnsi="Times New Roman"/>
      <w:sz w:val="24"/>
      <w:szCs w:val="20"/>
    </w:rPr>
  </w:style>
  <w:style w:type="character" w:customStyle="1" w:styleId="26">
    <w:name w:val="Основной текст 2 Знак"/>
    <w:link w:val="25"/>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a">
    <w:name w:val="List"/>
    <w:basedOn w:val="a8"/>
    <w:rsid w:val="005F7EBC"/>
    <w:pPr>
      <w:spacing w:after="0" w:line="240" w:lineRule="auto"/>
      <w:ind w:left="283" w:hanging="283"/>
    </w:pPr>
    <w:rPr>
      <w:rFonts w:ascii="MS Sans Serif" w:hAnsi="MS Sans Serif"/>
      <w:sz w:val="20"/>
      <w:szCs w:val="20"/>
      <w:lang w:val="en-US"/>
    </w:rPr>
  </w:style>
  <w:style w:type="paragraph" w:styleId="27">
    <w:name w:val="List 2"/>
    <w:basedOn w:val="a8"/>
    <w:rsid w:val="005F7EBC"/>
    <w:pPr>
      <w:spacing w:after="0" w:line="240" w:lineRule="auto"/>
      <w:ind w:left="566" w:hanging="283"/>
    </w:pPr>
    <w:rPr>
      <w:rFonts w:ascii="MS Sans Serif" w:hAnsi="MS Sans Serif"/>
      <w:sz w:val="20"/>
      <w:szCs w:val="20"/>
      <w:lang w:val="en-US"/>
    </w:rPr>
  </w:style>
  <w:style w:type="paragraph" w:styleId="34">
    <w:name w:val="List 3"/>
    <w:basedOn w:val="a8"/>
    <w:rsid w:val="005F7EBC"/>
    <w:pPr>
      <w:spacing w:after="0" w:line="240" w:lineRule="auto"/>
      <w:ind w:left="849" w:hanging="283"/>
    </w:pPr>
    <w:rPr>
      <w:rFonts w:ascii="MS Sans Serif" w:hAnsi="MS Sans Serif"/>
      <w:sz w:val="20"/>
      <w:szCs w:val="20"/>
      <w:lang w:val="en-US"/>
    </w:rPr>
  </w:style>
  <w:style w:type="paragraph" w:styleId="42">
    <w:name w:val="List 4"/>
    <w:basedOn w:val="a8"/>
    <w:rsid w:val="005F7EBC"/>
    <w:pPr>
      <w:spacing w:after="0" w:line="240" w:lineRule="auto"/>
      <w:ind w:left="1132" w:hanging="283"/>
    </w:pPr>
    <w:rPr>
      <w:rFonts w:ascii="MS Sans Serif" w:hAnsi="MS Sans Serif"/>
      <w:sz w:val="20"/>
      <w:szCs w:val="20"/>
      <w:lang w:val="en-US"/>
    </w:rPr>
  </w:style>
  <w:style w:type="paragraph" w:styleId="52">
    <w:name w:val="List 5"/>
    <w:basedOn w:val="a8"/>
    <w:rsid w:val="005F7EBC"/>
    <w:pPr>
      <w:spacing w:after="0" w:line="240" w:lineRule="auto"/>
      <w:ind w:left="1415" w:hanging="283"/>
    </w:pPr>
    <w:rPr>
      <w:rFonts w:ascii="MS Sans Serif" w:hAnsi="MS Sans Serif"/>
      <w:sz w:val="20"/>
      <w:szCs w:val="20"/>
      <w:lang w:val="en-US"/>
    </w:rPr>
  </w:style>
  <w:style w:type="paragraph" w:customStyle="1" w:styleId="15">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8"/>
    <w:link w:val="afb"/>
    <w:qFormat/>
    <w:rsid w:val="005F7EBC"/>
    <w:pPr>
      <w:spacing w:after="0" w:line="240" w:lineRule="auto"/>
      <w:jc w:val="center"/>
    </w:pPr>
    <w:rPr>
      <w:rFonts w:ascii="Courier New" w:hAnsi="Courier New"/>
      <w:b/>
      <w:sz w:val="28"/>
      <w:szCs w:val="20"/>
    </w:rPr>
  </w:style>
  <w:style w:type="character" w:customStyle="1" w:styleId="afb">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5"/>
    <w:rsid w:val="005F7EBC"/>
    <w:rPr>
      <w:rFonts w:ascii="Courier New" w:eastAsia="Times New Roman" w:hAnsi="Courier New" w:cs="Times New Roman"/>
      <w:b/>
      <w:sz w:val="28"/>
      <w:szCs w:val="20"/>
    </w:rPr>
  </w:style>
  <w:style w:type="paragraph" w:styleId="2">
    <w:name w:val="List Continue 2"/>
    <w:basedOn w:val="a8"/>
    <w:rsid w:val="005F7EBC"/>
    <w:pPr>
      <w:numPr>
        <w:numId w:val="3"/>
      </w:numPr>
      <w:tabs>
        <w:tab w:val="clear" w:pos="1751"/>
      </w:tabs>
      <w:spacing w:after="120" w:line="240" w:lineRule="auto"/>
      <w:ind w:left="566"/>
    </w:pPr>
    <w:rPr>
      <w:rFonts w:ascii="MS Sans Serif" w:hAnsi="MS Sans Serif"/>
      <w:sz w:val="20"/>
      <w:szCs w:val="20"/>
      <w:lang w:val="en-US"/>
    </w:rPr>
  </w:style>
  <w:style w:type="paragraph" w:styleId="35">
    <w:name w:val="List Continue 3"/>
    <w:basedOn w:val="a8"/>
    <w:rsid w:val="005F7EBC"/>
    <w:pPr>
      <w:spacing w:after="120" w:line="240" w:lineRule="auto"/>
      <w:ind w:left="849"/>
    </w:pPr>
    <w:rPr>
      <w:rFonts w:ascii="MS Sans Serif" w:hAnsi="MS Sans Serif"/>
      <w:sz w:val="20"/>
      <w:szCs w:val="20"/>
      <w:lang w:val="en-US"/>
    </w:rPr>
  </w:style>
  <w:style w:type="paragraph" w:styleId="43">
    <w:name w:val="List Continue 4"/>
    <w:basedOn w:val="a8"/>
    <w:rsid w:val="005F7EBC"/>
    <w:pPr>
      <w:spacing w:after="120" w:line="240" w:lineRule="auto"/>
      <w:ind w:left="1132"/>
    </w:pPr>
    <w:rPr>
      <w:rFonts w:ascii="MS Sans Serif" w:hAnsi="MS Sans Serif"/>
      <w:sz w:val="20"/>
      <w:szCs w:val="20"/>
      <w:lang w:val="en-US"/>
    </w:rPr>
  </w:style>
  <w:style w:type="paragraph" w:styleId="36">
    <w:name w:val="Body Text 3"/>
    <w:basedOn w:val="a8"/>
    <w:link w:val="37"/>
    <w:rsid w:val="005F7EBC"/>
    <w:pPr>
      <w:spacing w:after="0" w:line="360" w:lineRule="auto"/>
      <w:jc w:val="center"/>
    </w:pPr>
    <w:rPr>
      <w:rFonts w:ascii="MS Sans Serif" w:hAnsi="MS Sans Serif"/>
      <w:sz w:val="20"/>
      <w:szCs w:val="20"/>
      <w:lang w:val="en-US"/>
    </w:rPr>
  </w:style>
  <w:style w:type="character" w:customStyle="1" w:styleId="37">
    <w:name w:val="Основной текст 3 Знак"/>
    <w:link w:val="36"/>
    <w:rsid w:val="005F7EBC"/>
    <w:rPr>
      <w:rFonts w:ascii="MS Sans Serif" w:eastAsia="Times New Roman" w:hAnsi="MS Sans Serif" w:cs="Times New Roman"/>
      <w:sz w:val="20"/>
      <w:szCs w:val="20"/>
      <w:lang w:val="en-US"/>
    </w:rPr>
  </w:style>
  <w:style w:type="paragraph" w:styleId="afc">
    <w:name w:val="Block Text"/>
    <w:basedOn w:val="a8"/>
    <w:rsid w:val="005F7EBC"/>
    <w:pPr>
      <w:spacing w:after="0" w:line="240" w:lineRule="auto"/>
      <w:ind w:left="-1276" w:right="327"/>
      <w:jc w:val="center"/>
    </w:pPr>
    <w:rPr>
      <w:rFonts w:ascii="Times New Roman" w:hAnsi="Times New Roman"/>
      <w:sz w:val="28"/>
      <w:szCs w:val="20"/>
    </w:rPr>
  </w:style>
  <w:style w:type="paragraph" w:styleId="a7">
    <w:name w:val="Balloon Text"/>
    <w:basedOn w:val="a8"/>
    <w:link w:val="afd"/>
    <w:rsid w:val="005F7EBC"/>
    <w:pPr>
      <w:numPr>
        <w:numId w:val="4"/>
      </w:numPr>
      <w:tabs>
        <w:tab w:val="clear" w:pos="990"/>
      </w:tabs>
      <w:spacing w:after="0" w:line="240" w:lineRule="auto"/>
      <w:ind w:left="0" w:firstLine="0"/>
    </w:pPr>
    <w:rPr>
      <w:rFonts w:ascii="Tahoma" w:hAnsi="Tahoma"/>
      <w:sz w:val="16"/>
      <w:szCs w:val="16"/>
    </w:rPr>
  </w:style>
  <w:style w:type="character" w:customStyle="1" w:styleId="afd">
    <w:name w:val="Текст выноски Знак"/>
    <w:link w:val="a7"/>
    <w:rsid w:val="005F7EBC"/>
    <w:rPr>
      <w:rFonts w:ascii="Tahoma" w:hAnsi="Tahoma"/>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e">
    <w:name w:val="Чертежный"/>
    <w:rsid w:val="005F7EBC"/>
    <w:pPr>
      <w:jc w:val="both"/>
    </w:pPr>
    <w:rPr>
      <w:rFonts w:ascii="ISOCPEUR" w:hAnsi="ISOCPEUR"/>
      <w:i/>
      <w:sz w:val="28"/>
      <w:lang w:val="uk-UA"/>
    </w:rPr>
  </w:style>
  <w:style w:type="character" w:customStyle="1" w:styleId="ad">
    <w:name w:val="Абзац списка Знак"/>
    <w:aliases w:val="Bullet List Знак,FooterText Знак,numbered Знак,список 1 Знак,ПАРАГРАФ Знак,Абзац списка1 Знак,Абзац списка3 Знак,List Paragraph Знак,Абзац списка основной Знак,Имя рисунка Знак"/>
    <w:link w:val="ac"/>
    <w:uiPriority w:val="34"/>
    <w:rsid w:val="005F7EBC"/>
  </w:style>
  <w:style w:type="paragraph" w:customStyle="1" w:styleId="Style4">
    <w:name w:val="Style4"/>
    <w:basedOn w:val="a8"/>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2"/>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8"/>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6">
    <w:name w:val="Маркер"/>
    <w:basedOn w:val="a8"/>
    <w:link w:val="aff"/>
    <w:rsid w:val="005F7EBC"/>
    <w:pPr>
      <w:numPr>
        <w:numId w:val="1"/>
      </w:numPr>
      <w:spacing w:after="0" w:line="240" w:lineRule="auto"/>
      <w:jc w:val="both"/>
    </w:pPr>
    <w:rPr>
      <w:rFonts w:ascii="Times New Roman" w:hAnsi="Times New Roman"/>
      <w:sz w:val="28"/>
      <w:szCs w:val="20"/>
    </w:rPr>
  </w:style>
  <w:style w:type="character" w:customStyle="1" w:styleId="aff">
    <w:name w:val="Маркер Знак Знак"/>
    <w:link w:val="a6"/>
    <w:locked/>
    <w:rsid w:val="005F7EBC"/>
    <w:rPr>
      <w:rFonts w:ascii="Times New Roman" w:hAnsi="Times New Roman"/>
      <w:sz w:val="28"/>
    </w:rPr>
  </w:style>
  <w:style w:type="paragraph" w:customStyle="1" w:styleId="aff0">
    <w:name w:val="Осн_текст"/>
    <w:basedOn w:val="a8"/>
    <w:link w:val="aff1"/>
    <w:qFormat/>
    <w:rsid w:val="005F7EBC"/>
    <w:pPr>
      <w:spacing w:after="0" w:line="240" w:lineRule="auto"/>
      <w:ind w:firstLine="709"/>
      <w:jc w:val="both"/>
    </w:pPr>
    <w:rPr>
      <w:rFonts w:ascii="Times New Roman" w:eastAsia="Calibri" w:hAnsi="Times New Roman"/>
      <w:sz w:val="28"/>
      <w:szCs w:val="24"/>
    </w:rPr>
  </w:style>
  <w:style w:type="character" w:customStyle="1" w:styleId="aff1">
    <w:name w:val="Осн_текст Знак"/>
    <w:link w:val="aff0"/>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4">
    <w:name w:val="List Bullet"/>
    <w:basedOn w:val="a8"/>
    <w:rsid w:val="005F7EBC"/>
    <w:pPr>
      <w:numPr>
        <w:numId w:val="2"/>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8"/>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f2">
    <w:name w:val="Normal (Web)"/>
    <w:aliases w:val="Обычный (Web),Обычный (Web)1"/>
    <w:basedOn w:val="a8"/>
    <w:link w:val="aff3"/>
    <w:uiPriority w:val="99"/>
    <w:unhideWhenUsed/>
    <w:rsid w:val="005F7EBC"/>
    <w:pPr>
      <w:spacing w:before="225" w:after="100" w:afterAutospacing="1" w:line="288" w:lineRule="atLeast"/>
      <w:ind w:left="225" w:right="375"/>
    </w:pPr>
    <w:rPr>
      <w:rFonts w:ascii="Verdana" w:hAnsi="Verdana"/>
      <w:sz w:val="21"/>
      <w:szCs w:val="21"/>
    </w:rPr>
  </w:style>
  <w:style w:type="character" w:styleId="aff4">
    <w:name w:val="Strong"/>
    <w:qFormat/>
    <w:rsid w:val="005F7EBC"/>
    <w:rPr>
      <w:b/>
      <w:bCs/>
    </w:rPr>
  </w:style>
  <w:style w:type="character" w:customStyle="1" w:styleId="28">
    <w:name w:val="Основной текст (2)_"/>
    <w:link w:val="29"/>
    <w:rsid w:val="005F7EBC"/>
    <w:rPr>
      <w:shd w:val="clear" w:color="auto" w:fill="FFFFFF"/>
    </w:rPr>
  </w:style>
  <w:style w:type="paragraph" w:customStyle="1" w:styleId="29">
    <w:name w:val="Основной текст (2)"/>
    <w:basedOn w:val="a8"/>
    <w:link w:val="28"/>
    <w:rsid w:val="005F7EBC"/>
    <w:pPr>
      <w:widowControl w:val="0"/>
      <w:shd w:val="clear" w:color="auto" w:fill="FFFFFF"/>
      <w:spacing w:before="480" w:after="0" w:line="413" w:lineRule="exact"/>
      <w:jc w:val="both"/>
    </w:pPr>
  </w:style>
  <w:style w:type="paragraph" w:customStyle="1" w:styleId="311">
    <w:name w:val="Основной текст 31"/>
    <w:basedOn w:val="a8"/>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1">
    <w:name w:val="Основной текст с отступом 21"/>
    <w:basedOn w:val="a8"/>
    <w:rsid w:val="005F7EBC"/>
    <w:pPr>
      <w:widowControl w:val="0"/>
      <w:spacing w:after="0" w:line="240" w:lineRule="auto"/>
      <w:ind w:firstLine="851"/>
      <w:jc w:val="both"/>
    </w:pPr>
    <w:rPr>
      <w:rFonts w:ascii="Arial" w:hAnsi="Arial"/>
      <w:kern w:val="2"/>
      <w:sz w:val="24"/>
      <w:szCs w:val="20"/>
      <w:lang w:eastAsia="ja-JP"/>
    </w:rPr>
  </w:style>
  <w:style w:type="paragraph" w:styleId="aff5">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8"/>
    <w:next w:val="a8"/>
    <w:link w:val="aff6"/>
    <w:qFormat/>
    <w:rsid w:val="005F7EBC"/>
    <w:pPr>
      <w:spacing w:after="0" w:line="240" w:lineRule="auto"/>
    </w:pPr>
    <w:rPr>
      <w:rFonts w:ascii="Times New Roman" w:hAnsi="Times New Roman"/>
      <w:b/>
      <w:bCs/>
      <w:sz w:val="20"/>
      <w:szCs w:val="20"/>
    </w:rPr>
  </w:style>
  <w:style w:type="character" w:customStyle="1" w:styleId="aff6">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f5"/>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6">
    <w:name w:val="Обычный 1 Знак"/>
    <w:link w:val="17"/>
    <w:locked/>
    <w:rsid w:val="005F7EBC"/>
    <w:rPr>
      <w:rFonts w:ascii="Calibri" w:eastAsia="Calibri" w:hAnsi="Calibri"/>
    </w:rPr>
  </w:style>
  <w:style w:type="paragraph" w:customStyle="1" w:styleId="17">
    <w:name w:val="Обычный 1"/>
    <w:basedOn w:val="a8"/>
    <w:link w:val="16"/>
    <w:rsid w:val="005F7EBC"/>
    <w:pPr>
      <w:spacing w:after="0" w:line="360" w:lineRule="auto"/>
      <w:ind w:firstLine="720"/>
      <w:jc w:val="both"/>
    </w:pPr>
    <w:rPr>
      <w:rFonts w:eastAsia="Calibri"/>
    </w:rPr>
  </w:style>
  <w:style w:type="paragraph" w:customStyle="1" w:styleId="aff7">
    <w:name w:val="Шапка таблицы"/>
    <w:basedOn w:val="a8"/>
    <w:link w:val="aff8"/>
    <w:rsid w:val="005F7EBC"/>
    <w:pPr>
      <w:spacing w:after="0" w:line="240" w:lineRule="auto"/>
      <w:jc w:val="center"/>
    </w:pPr>
    <w:rPr>
      <w:rFonts w:ascii="Times New Roman" w:hAnsi="Times New Roman"/>
      <w:sz w:val="24"/>
      <w:szCs w:val="24"/>
    </w:rPr>
  </w:style>
  <w:style w:type="character" w:customStyle="1" w:styleId="aff8">
    <w:name w:val="Шапка таблицы Знак"/>
    <w:link w:val="aff7"/>
    <w:rsid w:val="005F7EBC"/>
    <w:rPr>
      <w:rFonts w:ascii="Times New Roman" w:eastAsia="Times New Roman" w:hAnsi="Times New Roman" w:cs="Times New Roman"/>
      <w:sz w:val="24"/>
      <w:szCs w:val="24"/>
    </w:rPr>
  </w:style>
  <w:style w:type="paragraph" w:customStyle="1" w:styleId="aff9">
    <w:name w:val="Маркированный"/>
    <w:basedOn w:val="a8"/>
    <w:link w:val="affa"/>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a">
    <w:name w:val="Маркированный Знак Знак"/>
    <w:link w:val="aff9"/>
    <w:rsid w:val="005F7EBC"/>
    <w:rPr>
      <w:rFonts w:ascii="Times New Roman" w:eastAsia="Times New Roman" w:hAnsi="Times New Roman" w:cs="Times New Roman"/>
      <w:sz w:val="28"/>
      <w:szCs w:val="24"/>
    </w:rPr>
  </w:style>
  <w:style w:type="character" w:styleId="affb">
    <w:name w:val="Emphasis"/>
    <w:uiPriority w:val="20"/>
    <w:qFormat/>
    <w:rsid w:val="005F7EBC"/>
    <w:rPr>
      <w:rFonts w:ascii="Arial Black" w:hAnsi="Arial Black" w:cs="Arial Black"/>
      <w:spacing w:val="-4"/>
      <w:sz w:val="18"/>
      <w:szCs w:val="18"/>
    </w:rPr>
  </w:style>
  <w:style w:type="paragraph" w:styleId="affc">
    <w:name w:val="No Spacing"/>
    <w:aliases w:val="МОЙ"/>
    <w:link w:val="affd"/>
    <w:uiPriority w:val="1"/>
    <w:qFormat/>
    <w:rsid w:val="005F7EBC"/>
    <w:rPr>
      <w:sz w:val="22"/>
      <w:szCs w:val="22"/>
    </w:rPr>
  </w:style>
  <w:style w:type="character" w:customStyle="1" w:styleId="affd">
    <w:name w:val="Без интервала Знак"/>
    <w:aliases w:val="МОЙ Знак"/>
    <w:link w:val="affc"/>
    <w:uiPriority w:val="1"/>
    <w:rsid w:val="005F7EBC"/>
    <w:rPr>
      <w:rFonts w:ascii="Calibri" w:eastAsia="Times New Roman" w:hAnsi="Calibri" w:cs="Times New Roman"/>
    </w:rPr>
  </w:style>
  <w:style w:type="character" w:styleId="affe">
    <w:name w:val="Hyperlink"/>
    <w:uiPriority w:val="99"/>
    <w:rsid w:val="005F7EBC"/>
    <w:rPr>
      <w:color w:val="0000FF"/>
      <w:u w:val="single"/>
    </w:rPr>
  </w:style>
  <w:style w:type="paragraph" w:customStyle="1" w:styleId="38">
    <w:name w:val="стиль3"/>
    <w:basedOn w:val="a8"/>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8"/>
    <w:rsid w:val="005F7EBC"/>
    <w:pPr>
      <w:spacing w:after="0" w:line="240" w:lineRule="auto"/>
      <w:jc w:val="center"/>
    </w:pPr>
    <w:rPr>
      <w:rFonts w:ascii="ISOCPEUR" w:hAnsi="ISOCPEUR" w:cs="Arial"/>
      <w:i/>
      <w:sz w:val="28"/>
      <w:szCs w:val="28"/>
    </w:rPr>
  </w:style>
  <w:style w:type="paragraph" w:customStyle="1" w:styleId="18">
    <w:name w:val="Стиль1"/>
    <w:basedOn w:val="a8"/>
    <w:link w:val="19"/>
    <w:rsid w:val="005F7EBC"/>
    <w:pPr>
      <w:spacing w:after="0" w:line="288" w:lineRule="auto"/>
      <w:jc w:val="both"/>
    </w:pPr>
    <w:rPr>
      <w:rFonts w:ascii="Times New Roman" w:hAnsi="Times New Roman"/>
      <w:sz w:val="24"/>
      <w:szCs w:val="20"/>
    </w:rPr>
  </w:style>
  <w:style w:type="character" w:customStyle="1" w:styleId="19">
    <w:name w:val="Стиль1 Знак"/>
    <w:link w:val="18"/>
    <w:locked/>
    <w:rsid w:val="005F7EBC"/>
    <w:rPr>
      <w:rFonts w:ascii="Times New Roman" w:eastAsia="Times New Roman" w:hAnsi="Times New Roman" w:cs="Times New Roman"/>
      <w:sz w:val="24"/>
      <w:szCs w:val="20"/>
    </w:rPr>
  </w:style>
  <w:style w:type="paragraph" w:customStyle="1" w:styleId="afff">
    <w:name w:val="ДБ_ТЕКСТ"/>
    <w:basedOn w:val="a8"/>
    <w:link w:val="afff0"/>
    <w:qFormat/>
    <w:rsid w:val="005F7EBC"/>
    <w:pPr>
      <w:spacing w:after="0" w:line="288" w:lineRule="auto"/>
      <w:ind w:firstLine="709"/>
      <w:jc w:val="both"/>
    </w:pPr>
    <w:rPr>
      <w:rFonts w:ascii="Times New Roman" w:hAnsi="Times New Roman"/>
      <w:sz w:val="24"/>
      <w:szCs w:val="24"/>
    </w:rPr>
  </w:style>
  <w:style w:type="character" w:customStyle="1" w:styleId="afff0">
    <w:name w:val="ДБ_ТЕКСТ Знак"/>
    <w:link w:val="afff"/>
    <w:locked/>
    <w:rsid w:val="005F7EBC"/>
    <w:rPr>
      <w:rFonts w:ascii="Times New Roman" w:eastAsia="Times New Roman" w:hAnsi="Times New Roman" w:cs="Times New Roman"/>
      <w:sz w:val="24"/>
      <w:szCs w:val="24"/>
    </w:rPr>
  </w:style>
  <w:style w:type="character" w:customStyle="1" w:styleId="1a">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8"/>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f1">
    <w:name w:val="FollowedHyperlink"/>
    <w:uiPriority w:val="99"/>
    <w:unhideWhenUsed/>
    <w:rsid w:val="005F7EBC"/>
    <w:rPr>
      <w:color w:val="800080"/>
      <w:u w:val="single"/>
    </w:rPr>
  </w:style>
  <w:style w:type="paragraph" w:styleId="afff2">
    <w:name w:val="Intense Quote"/>
    <w:basedOn w:val="a8"/>
    <w:next w:val="a8"/>
    <w:link w:val="afff3"/>
    <w:uiPriority w:val="30"/>
    <w:qFormat/>
    <w:rsid w:val="00D141CC"/>
    <w:pPr>
      <w:pBdr>
        <w:bottom w:val="single" w:sz="4" w:space="4" w:color="4F81BD"/>
      </w:pBdr>
      <w:spacing w:before="200" w:after="280"/>
      <w:ind w:left="936" w:right="936"/>
    </w:pPr>
    <w:rPr>
      <w:b/>
      <w:bCs/>
      <w:i/>
      <w:iCs/>
      <w:color w:val="4F81BD"/>
    </w:rPr>
  </w:style>
  <w:style w:type="character" w:customStyle="1" w:styleId="afff3">
    <w:name w:val="Выделенная цитата Знак"/>
    <w:link w:val="afff2"/>
    <w:uiPriority w:val="30"/>
    <w:rsid w:val="00D141CC"/>
    <w:rPr>
      <w:rFonts w:eastAsia="Times New Roman"/>
      <w:b/>
      <w:bCs/>
      <w:i/>
      <w:iCs/>
      <w:color w:val="4F81BD"/>
      <w:lang w:eastAsia="ru-RU"/>
    </w:rPr>
  </w:style>
  <w:style w:type="numbering" w:customStyle="1" w:styleId="2a">
    <w:name w:val="Нет списка2"/>
    <w:next w:val="ab"/>
    <w:semiHidden/>
    <w:unhideWhenUsed/>
    <w:rsid w:val="00234ABA"/>
  </w:style>
  <w:style w:type="paragraph" w:customStyle="1" w:styleId="TableParagraph">
    <w:name w:val="Table Paragraph"/>
    <w:basedOn w:val="a8"/>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9">
    <w:name w:val="Нет списка3"/>
    <w:next w:val="ab"/>
    <w:semiHidden/>
    <w:unhideWhenUsed/>
    <w:rsid w:val="00364A8F"/>
  </w:style>
  <w:style w:type="table" w:customStyle="1" w:styleId="1b">
    <w:name w:val="Сетка таблицы1"/>
    <w:basedOn w:val="aa"/>
    <w:next w:val="af5"/>
    <w:uiPriority w:val="39"/>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annotation reference"/>
    <w:unhideWhenUsed/>
    <w:rsid w:val="00E07FEC"/>
    <w:rPr>
      <w:sz w:val="16"/>
      <w:szCs w:val="16"/>
    </w:rPr>
  </w:style>
  <w:style w:type="paragraph" w:styleId="afff5">
    <w:name w:val="annotation text"/>
    <w:basedOn w:val="a8"/>
    <w:link w:val="afff6"/>
    <w:unhideWhenUsed/>
    <w:rsid w:val="00E07FEC"/>
    <w:pPr>
      <w:spacing w:line="240" w:lineRule="auto"/>
    </w:pPr>
    <w:rPr>
      <w:sz w:val="20"/>
      <w:szCs w:val="20"/>
    </w:rPr>
  </w:style>
  <w:style w:type="character" w:customStyle="1" w:styleId="afff6">
    <w:name w:val="Текст примечания Знак"/>
    <w:link w:val="afff5"/>
    <w:rsid w:val="00E07FEC"/>
    <w:rPr>
      <w:sz w:val="20"/>
      <w:szCs w:val="20"/>
    </w:rPr>
  </w:style>
  <w:style w:type="paragraph" w:styleId="afff7">
    <w:name w:val="annotation subject"/>
    <w:basedOn w:val="afff5"/>
    <w:next w:val="afff5"/>
    <w:link w:val="afff8"/>
    <w:unhideWhenUsed/>
    <w:rsid w:val="00E07FEC"/>
    <w:rPr>
      <w:b/>
      <w:bCs/>
    </w:rPr>
  </w:style>
  <w:style w:type="character" w:customStyle="1" w:styleId="afff8">
    <w:name w:val="Тема примечания Знак"/>
    <w:link w:val="afff7"/>
    <w:rsid w:val="00E07FEC"/>
    <w:rPr>
      <w:b/>
      <w:bCs/>
      <w:sz w:val="20"/>
      <w:szCs w:val="20"/>
    </w:rPr>
  </w:style>
  <w:style w:type="paragraph" w:styleId="afff9">
    <w:name w:val="Revision"/>
    <w:hidden/>
    <w:uiPriority w:val="99"/>
    <w:semiHidden/>
    <w:rsid w:val="00052174"/>
    <w:rPr>
      <w:sz w:val="22"/>
      <w:szCs w:val="22"/>
    </w:rPr>
  </w:style>
  <w:style w:type="paragraph" w:styleId="af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
    <w:basedOn w:val="a8"/>
    <w:link w:val="afffb"/>
    <w:uiPriority w:val="99"/>
    <w:unhideWhenUsed/>
    <w:qFormat/>
    <w:rsid w:val="00B91331"/>
    <w:pPr>
      <w:spacing w:after="0" w:line="240" w:lineRule="auto"/>
    </w:pPr>
    <w:rPr>
      <w:sz w:val="20"/>
      <w:szCs w:val="20"/>
    </w:rPr>
  </w:style>
  <w:style w:type="character" w:customStyle="1" w:styleId="af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Зна Знак"/>
    <w:basedOn w:val="a9"/>
    <w:link w:val="afffa"/>
    <w:uiPriority w:val="99"/>
    <w:rsid w:val="00B91331"/>
  </w:style>
  <w:style w:type="character" w:styleId="afffc">
    <w:name w:val="footnote reference"/>
    <w:aliases w:val="Знак сноски-FN,Знак сноски 1"/>
    <w:basedOn w:val="a9"/>
    <w:uiPriority w:val="99"/>
    <w:unhideWhenUsed/>
    <w:rsid w:val="00B91331"/>
    <w:rPr>
      <w:vertAlign w:val="superscript"/>
    </w:rPr>
  </w:style>
  <w:style w:type="paragraph" w:customStyle="1" w:styleId="msonormal0">
    <w:name w:val="msonormal"/>
    <w:basedOn w:val="a8"/>
    <w:rsid w:val="00B27F63"/>
    <w:pPr>
      <w:spacing w:before="100" w:beforeAutospacing="1" w:after="100" w:afterAutospacing="1" w:line="240" w:lineRule="auto"/>
    </w:pPr>
    <w:rPr>
      <w:rFonts w:ascii="Times New Roman" w:hAnsi="Times New Roman"/>
      <w:sz w:val="24"/>
      <w:szCs w:val="24"/>
    </w:rPr>
  </w:style>
  <w:style w:type="paragraph" w:customStyle="1" w:styleId="xl65">
    <w:name w:val="xl65"/>
    <w:basedOn w:val="a8"/>
    <w:rsid w:val="00B27F63"/>
    <w:pPr>
      <w:spacing w:before="100" w:beforeAutospacing="1" w:after="100" w:afterAutospacing="1" w:line="240" w:lineRule="auto"/>
      <w:jc w:val="right"/>
    </w:pPr>
    <w:rPr>
      <w:rFonts w:ascii="Times New Roman" w:hAnsi="Times New Roman"/>
      <w:sz w:val="24"/>
      <w:szCs w:val="24"/>
    </w:rPr>
  </w:style>
  <w:style w:type="paragraph" w:customStyle="1" w:styleId="150">
    <w:name w:val="Обычный + 15 пт"/>
    <w:basedOn w:val="a8"/>
    <w:rsid w:val="000468F3"/>
    <w:pPr>
      <w:spacing w:after="0" w:line="336" w:lineRule="auto"/>
      <w:ind w:firstLine="709"/>
      <w:jc w:val="both"/>
    </w:pPr>
    <w:rPr>
      <w:rFonts w:ascii="Times New Roman" w:hAnsi="Times New Roman"/>
      <w:sz w:val="30"/>
      <w:szCs w:val="30"/>
    </w:rPr>
  </w:style>
  <w:style w:type="table" w:customStyle="1" w:styleId="190">
    <w:name w:val="Сетка таблицы19"/>
    <w:basedOn w:val="aa"/>
    <w:next w:val="af5"/>
    <w:uiPriority w:val="39"/>
    <w:rsid w:val="002A48B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8"/>
    <w:uiPriority w:val="1"/>
    <w:qFormat/>
    <w:rsid w:val="00C32C0A"/>
    <w:pPr>
      <w:widowControl w:val="0"/>
      <w:spacing w:before="4" w:after="0" w:line="240" w:lineRule="auto"/>
      <w:ind w:left="915" w:hanging="237"/>
      <w:outlineLvl w:val="0"/>
    </w:pPr>
    <w:rPr>
      <w:rFonts w:ascii="Times New Roman" w:hAnsi="Times New Roman"/>
      <w:b/>
      <w:bCs/>
      <w:sz w:val="28"/>
      <w:szCs w:val="28"/>
      <w:u w:val="single"/>
      <w:lang w:eastAsia="en-US"/>
    </w:rPr>
  </w:style>
  <w:style w:type="numbering" w:customStyle="1" w:styleId="11521">
    <w:name w:val="Стиль11521"/>
    <w:rsid w:val="00C32C0A"/>
    <w:pPr>
      <w:numPr>
        <w:numId w:val="9"/>
      </w:numPr>
    </w:pPr>
  </w:style>
  <w:style w:type="numbering" w:customStyle="1" w:styleId="7221">
    <w:name w:val="Стиль7221"/>
    <w:rsid w:val="00C32C0A"/>
    <w:pPr>
      <w:numPr>
        <w:numId w:val="10"/>
      </w:numPr>
    </w:pPr>
  </w:style>
  <w:style w:type="numbering" w:customStyle="1" w:styleId="1141111">
    <w:name w:val="Стиль1141111"/>
    <w:rsid w:val="00C32C0A"/>
    <w:pPr>
      <w:numPr>
        <w:numId w:val="11"/>
      </w:numPr>
    </w:pPr>
  </w:style>
  <w:style w:type="numbering" w:customStyle="1" w:styleId="175111">
    <w:name w:val="Стиль175111"/>
    <w:rsid w:val="00C32C0A"/>
    <w:pPr>
      <w:numPr>
        <w:numId w:val="12"/>
      </w:numPr>
    </w:pPr>
  </w:style>
  <w:style w:type="paragraph" w:customStyle="1" w:styleId="ConsPlusTitle">
    <w:name w:val="ConsPlusTitle"/>
    <w:link w:val="ConsPlusTitleChar"/>
    <w:uiPriority w:val="99"/>
    <w:rsid w:val="00C32C0A"/>
    <w:pPr>
      <w:widowControl w:val="0"/>
      <w:autoSpaceDE w:val="0"/>
      <w:autoSpaceDN w:val="0"/>
      <w:adjustRightInd w:val="0"/>
    </w:pPr>
    <w:rPr>
      <w:rFonts w:ascii="Arial" w:eastAsiaTheme="minorEastAsia" w:hAnsi="Arial" w:cs="Arial"/>
      <w:b/>
      <w:bCs/>
      <w:sz w:val="24"/>
      <w:szCs w:val="24"/>
    </w:rPr>
  </w:style>
  <w:style w:type="paragraph" w:styleId="afffd">
    <w:name w:val="TOC Heading"/>
    <w:basedOn w:val="12"/>
    <w:next w:val="a8"/>
    <w:uiPriority w:val="39"/>
    <w:unhideWhenUsed/>
    <w:qFormat/>
    <w:rsid w:val="00C32C0A"/>
    <w:pPr>
      <w:keepLines/>
      <w:spacing w:before="480" w:after="0" w:line="360" w:lineRule="auto"/>
      <w:outlineLvl w:val="9"/>
    </w:pPr>
    <w:rPr>
      <w:rFonts w:asciiTheme="majorHAnsi" w:eastAsiaTheme="majorEastAsia" w:hAnsiTheme="majorHAnsi" w:cstheme="majorBidi"/>
      <w:color w:val="2E74B5" w:themeColor="accent1" w:themeShade="BF"/>
      <w:kern w:val="0"/>
      <w:sz w:val="28"/>
      <w:szCs w:val="28"/>
    </w:rPr>
  </w:style>
  <w:style w:type="paragraph" w:styleId="1c">
    <w:name w:val="toc 1"/>
    <w:basedOn w:val="a8"/>
    <w:next w:val="a8"/>
    <w:link w:val="1d"/>
    <w:autoRedefine/>
    <w:uiPriority w:val="39"/>
    <w:unhideWhenUsed/>
    <w:qFormat/>
    <w:rsid w:val="00C32C0A"/>
    <w:pPr>
      <w:spacing w:after="100" w:line="360" w:lineRule="auto"/>
    </w:pPr>
    <w:rPr>
      <w:rFonts w:ascii="Times New Roman" w:eastAsiaTheme="minorHAnsi" w:hAnsi="Times New Roman" w:cstheme="minorBidi"/>
      <w:sz w:val="28"/>
      <w:lang w:eastAsia="en-US"/>
    </w:rPr>
  </w:style>
  <w:style w:type="paragraph" w:styleId="2b">
    <w:name w:val="toc 2"/>
    <w:basedOn w:val="a8"/>
    <w:next w:val="a8"/>
    <w:autoRedefine/>
    <w:uiPriority w:val="39"/>
    <w:unhideWhenUsed/>
    <w:qFormat/>
    <w:rsid w:val="00C32C0A"/>
    <w:pPr>
      <w:spacing w:after="100" w:line="360" w:lineRule="auto"/>
      <w:ind w:left="220"/>
    </w:pPr>
    <w:rPr>
      <w:rFonts w:ascii="Times New Roman" w:eastAsiaTheme="minorHAnsi" w:hAnsi="Times New Roman" w:cstheme="minorBidi"/>
      <w:sz w:val="28"/>
      <w:lang w:eastAsia="en-US"/>
    </w:rPr>
  </w:style>
  <w:style w:type="paragraph" w:styleId="3a">
    <w:name w:val="toc 3"/>
    <w:basedOn w:val="a8"/>
    <w:next w:val="a8"/>
    <w:autoRedefine/>
    <w:uiPriority w:val="39"/>
    <w:unhideWhenUsed/>
    <w:qFormat/>
    <w:rsid w:val="00C32C0A"/>
    <w:pPr>
      <w:spacing w:after="100" w:line="360" w:lineRule="auto"/>
      <w:ind w:left="440"/>
    </w:pPr>
    <w:rPr>
      <w:rFonts w:ascii="Times New Roman" w:eastAsiaTheme="minorHAnsi" w:hAnsi="Times New Roman" w:cstheme="minorBidi"/>
      <w:sz w:val="28"/>
      <w:lang w:eastAsia="en-US"/>
    </w:rPr>
  </w:style>
  <w:style w:type="table" w:customStyle="1" w:styleId="2c">
    <w:name w:val="Сетка таблицы2"/>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C32C0A"/>
    <w:pPr>
      <w:widowControl w:val="0"/>
      <w:autoSpaceDE w:val="0"/>
      <w:autoSpaceDN w:val="0"/>
      <w:adjustRightInd w:val="0"/>
    </w:pPr>
    <w:rPr>
      <w:rFonts w:ascii="Times New Roman" w:eastAsiaTheme="minorEastAsia" w:hAnsi="Times New Roman"/>
      <w:sz w:val="24"/>
      <w:szCs w:val="24"/>
    </w:rPr>
  </w:style>
  <w:style w:type="character" w:customStyle="1" w:styleId="blk">
    <w:name w:val="blk"/>
    <w:basedOn w:val="a9"/>
    <w:rsid w:val="00C32C0A"/>
  </w:style>
  <w:style w:type="paragraph" w:styleId="44">
    <w:name w:val="toc 4"/>
    <w:basedOn w:val="a8"/>
    <w:next w:val="a8"/>
    <w:autoRedefine/>
    <w:uiPriority w:val="39"/>
    <w:unhideWhenUsed/>
    <w:rsid w:val="00C32C0A"/>
    <w:pPr>
      <w:spacing w:after="100" w:line="360" w:lineRule="auto"/>
      <w:ind w:left="840"/>
    </w:pPr>
    <w:rPr>
      <w:rFonts w:ascii="Times New Roman" w:eastAsiaTheme="minorHAnsi" w:hAnsi="Times New Roman" w:cstheme="minorBidi"/>
      <w:sz w:val="28"/>
      <w:lang w:eastAsia="en-US"/>
    </w:rPr>
  </w:style>
  <w:style w:type="paragraph" w:styleId="53">
    <w:name w:val="toc 5"/>
    <w:basedOn w:val="a8"/>
    <w:next w:val="a8"/>
    <w:autoRedefine/>
    <w:uiPriority w:val="39"/>
    <w:unhideWhenUsed/>
    <w:rsid w:val="00C32C0A"/>
    <w:pPr>
      <w:spacing w:after="100" w:line="360" w:lineRule="auto"/>
      <w:ind w:left="1120"/>
    </w:pPr>
    <w:rPr>
      <w:rFonts w:ascii="Times New Roman" w:eastAsiaTheme="minorHAnsi" w:hAnsi="Times New Roman" w:cstheme="minorBidi"/>
      <w:sz w:val="28"/>
      <w:lang w:eastAsia="en-US"/>
    </w:rPr>
  </w:style>
  <w:style w:type="paragraph" w:customStyle="1" w:styleId="afffe">
    <w:name w:val="Статья"/>
    <w:basedOn w:val="ConsPlusNormal"/>
    <w:link w:val="affff"/>
    <w:qFormat/>
    <w:rsid w:val="00C32C0A"/>
    <w:pPr>
      <w:spacing w:before="120" w:after="120"/>
      <w:ind w:firstLine="709"/>
      <w:jc w:val="both"/>
      <w:outlineLvl w:val="3"/>
    </w:pPr>
    <w:rPr>
      <w:rFonts w:ascii="Times New Roman" w:eastAsiaTheme="minorEastAsia" w:hAnsi="Times New Roman" w:cs="Times New Roman"/>
      <w:color w:val="000000" w:themeColor="text1"/>
      <w:sz w:val="24"/>
      <w:szCs w:val="24"/>
      <w:lang w:eastAsia="es-ES_tradnl"/>
    </w:rPr>
  </w:style>
  <w:style w:type="character" w:customStyle="1" w:styleId="affff">
    <w:name w:val="Статья Знак"/>
    <w:basedOn w:val="a9"/>
    <w:link w:val="afffe"/>
    <w:rsid w:val="00C32C0A"/>
    <w:rPr>
      <w:rFonts w:ascii="Times New Roman" w:eastAsiaTheme="minorEastAsia" w:hAnsi="Times New Roman"/>
      <w:color w:val="000000" w:themeColor="text1"/>
      <w:sz w:val="24"/>
      <w:szCs w:val="24"/>
      <w:lang w:eastAsia="es-ES_tradnl"/>
    </w:rPr>
  </w:style>
  <w:style w:type="paragraph" w:customStyle="1" w:styleId="-">
    <w:name w:val="Стиль - текст статьи"/>
    <w:basedOn w:val="ConsPlusNormal"/>
    <w:link w:val="-0"/>
    <w:qFormat/>
    <w:rsid w:val="00C32C0A"/>
    <w:pPr>
      <w:ind w:firstLine="709"/>
      <w:jc w:val="both"/>
    </w:pPr>
    <w:rPr>
      <w:rFonts w:ascii="Times New Roman" w:eastAsiaTheme="minorEastAsia" w:hAnsi="Times New Roman"/>
      <w:sz w:val="24"/>
      <w:szCs w:val="24"/>
      <w:lang w:eastAsia="es-ES_tradnl"/>
    </w:rPr>
  </w:style>
  <w:style w:type="character" w:customStyle="1" w:styleId="-0">
    <w:name w:val="Стиль - текст статьи Знак"/>
    <w:basedOn w:val="ConsPlusNormal0"/>
    <w:link w:val="-"/>
    <w:rsid w:val="00C32C0A"/>
    <w:rPr>
      <w:rFonts w:ascii="Times New Roman" w:eastAsiaTheme="minorEastAsia" w:hAnsi="Times New Roman" w:cs="Arial"/>
      <w:sz w:val="24"/>
      <w:szCs w:val="24"/>
      <w:lang w:eastAsia="es-ES_tradnl"/>
    </w:rPr>
  </w:style>
  <w:style w:type="paragraph" w:customStyle="1" w:styleId="affff0">
    <w:name w:val="Таблица"/>
    <w:basedOn w:val="a8"/>
    <w:link w:val="affff1"/>
    <w:qFormat/>
    <w:rsid w:val="00C32C0A"/>
    <w:pPr>
      <w:autoSpaceDE w:val="0"/>
      <w:autoSpaceDN w:val="0"/>
      <w:spacing w:before="60" w:after="60" w:line="240" w:lineRule="auto"/>
      <w:ind w:firstLine="709"/>
      <w:jc w:val="both"/>
    </w:pPr>
    <w:rPr>
      <w:rFonts w:ascii="Times New Roman" w:hAnsi="Times New Roman"/>
      <w:sz w:val="24"/>
      <w:szCs w:val="28"/>
    </w:rPr>
  </w:style>
  <w:style w:type="character" w:customStyle="1" w:styleId="affff1">
    <w:name w:val="Таблица Знак"/>
    <w:basedOn w:val="a9"/>
    <w:link w:val="affff0"/>
    <w:rsid w:val="00C32C0A"/>
    <w:rPr>
      <w:rFonts w:ascii="Times New Roman" w:hAnsi="Times New Roman"/>
      <w:sz w:val="24"/>
      <w:szCs w:val="28"/>
    </w:rPr>
  </w:style>
  <w:style w:type="character" w:customStyle="1" w:styleId="Heading1Char">
    <w:name w:val="Heading 1 Char"/>
    <w:basedOn w:val="a9"/>
    <w:link w:val="Heading11"/>
    <w:uiPriority w:val="9"/>
    <w:rsid w:val="00C32C0A"/>
    <w:rPr>
      <w:rFonts w:ascii="Calibri Light" w:hAnsi="Calibri Light"/>
      <w:color w:val="2E74B5"/>
      <w:sz w:val="32"/>
      <w:szCs w:val="32"/>
    </w:rPr>
  </w:style>
  <w:style w:type="table" w:customStyle="1" w:styleId="212">
    <w:name w:val="Сетка таблицы2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w:basedOn w:val="a8"/>
    <w:link w:val="affff3"/>
    <w:qFormat/>
    <w:rsid w:val="00C32C0A"/>
    <w:pPr>
      <w:spacing w:after="0" w:line="360" w:lineRule="auto"/>
      <w:ind w:firstLine="709"/>
      <w:jc w:val="both"/>
    </w:pPr>
    <w:rPr>
      <w:rFonts w:ascii="Times New Roman" w:eastAsiaTheme="minorHAnsi" w:hAnsi="Times New Roman"/>
      <w:sz w:val="28"/>
      <w:szCs w:val="28"/>
      <w:lang w:eastAsia="en-US"/>
    </w:rPr>
  </w:style>
  <w:style w:type="character" w:customStyle="1" w:styleId="affff3">
    <w:name w:val="текст Знак"/>
    <w:basedOn w:val="a9"/>
    <w:link w:val="affff2"/>
    <w:rsid w:val="00C32C0A"/>
    <w:rPr>
      <w:rFonts w:ascii="Times New Roman" w:eastAsiaTheme="minorHAnsi" w:hAnsi="Times New Roman"/>
      <w:sz w:val="28"/>
      <w:szCs w:val="28"/>
      <w:lang w:eastAsia="en-US"/>
    </w:rPr>
  </w:style>
  <w:style w:type="paragraph" w:customStyle="1" w:styleId="affff4">
    <w:name w:val="Стиль таблица"/>
    <w:basedOn w:val="a8"/>
    <w:link w:val="affff5"/>
    <w:qFormat/>
    <w:rsid w:val="00C32C0A"/>
    <w:pPr>
      <w:spacing w:after="0" w:line="240" w:lineRule="auto"/>
      <w:jc w:val="both"/>
    </w:pPr>
    <w:rPr>
      <w:rFonts w:ascii="Times New Roman" w:eastAsia="Calibri" w:hAnsi="Times New Roman"/>
      <w:sz w:val="24"/>
      <w:szCs w:val="28"/>
    </w:rPr>
  </w:style>
  <w:style w:type="character" w:customStyle="1" w:styleId="affff5">
    <w:name w:val="Стиль таблица Знак"/>
    <w:basedOn w:val="a9"/>
    <w:link w:val="affff4"/>
    <w:rsid w:val="00C32C0A"/>
    <w:rPr>
      <w:rFonts w:ascii="Times New Roman" w:eastAsia="Calibri" w:hAnsi="Times New Roman"/>
      <w:sz w:val="24"/>
      <w:szCs w:val="28"/>
    </w:rPr>
  </w:style>
  <w:style w:type="character" w:customStyle="1" w:styleId="ConsPlusTitleChar">
    <w:name w:val="ConsPlusTitle Char"/>
    <w:basedOn w:val="a9"/>
    <w:link w:val="ConsPlusTitle"/>
    <w:uiPriority w:val="99"/>
    <w:rsid w:val="00C32C0A"/>
    <w:rPr>
      <w:rFonts w:ascii="Arial" w:eastAsiaTheme="minorEastAsia" w:hAnsi="Arial" w:cs="Arial"/>
      <w:b/>
      <w:bCs/>
      <w:sz w:val="24"/>
      <w:szCs w:val="24"/>
    </w:rPr>
  </w:style>
  <w:style w:type="character" w:customStyle="1" w:styleId="Char">
    <w:name w:val="Статья Char"/>
    <w:basedOn w:val="ConsPlusTitleChar"/>
    <w:rsid w:val="00C32C0A"/>
    <w:rPr>
      <w:rFonts w:ascii="Times New Roman" w:eastAsia="Times New Roman" w:hAnsi="Times New Roman" w:cs="Times New Roman"/>
      <w:b/>
      <w:bCs w:val="0"/>
      <w:sz w:val="28"/>
      <w:szCs w:val="28"/>
    </w:rPr>
  </w:style>
  <w:style w:type="paragraph" w:customStyle="1" w:styleId="affff6">
    <w:name w:val="ГЛАВА"/>
    <w:basedOn w:val="ConsPlusTitle"/>
    <w:link w:val="Char0"/>
    <w:qFormat/>
    <w:rsid w:val="00C32C0A"/>
    <w:pPr>
      <w:spacing w:line="360" w:lineRule="auto"/>
      <w:jc w:val="center"/>
      <w:outlineLvl w:val="2"/>
    </w:pPr>
    <w:rPr>
      <w:rFonts w:ascii="Times New Roman" w:hAnsi="Times New Roman"/>
      <w:sz w:val="28"/>
      <w:szCs w:val="28"/>
    </w:rPr>
  </w:style>
  <w:style w:type="character" w:customStyle="1" w:styleId="affff7">
    <w:name w:val="Основной текст_"/>
    <w:basedOn w:val="a9"/>
    <w:link w:val="2d"/>
    <w:rsid w:val="00C32C0A"/>
    <w:rPr>
      <w:rFonts w:ascii="Times New Roman" w:hAnsi="Times New Roman"/>
      <w:shd w:val="clear" w:color="auto" w:fill="FFFFFF"/>
    </w:rPr>
  </w:style>
  <w:style w:type="character" w:customStyle="1" w:styleId="Char0">
    <w:name w:val="ГЛАВА Char"/>
    <w:basedOn w:val="ConsPlusTitleChar"/>
    <w:link w:val="affff6"/>
    <w:rsid w:val="00C32C0A"/>
    <w:rPr>
      <w:rFonts w:ascii="Times New Roman" w:eastAsiaTheme="minorEastAsia" w:hAnsi="Times New Roman" w:cs="Arial"/>
      <w:b/>
      <w:bCs/>
      <w:sz w:val="28"/>
      <w:szCs w:val="28"/>
    </w:rPr>
  </w:style>
  <w:style w:type="paragraph" w:customStyle="1" w:styleId="2d">
    <w:name w:val="Основной текст2"/>
    <w:basedOn w:val="a8"/>
    <w:link w:val="affff7"/>
    <w:rsid w:val="00C32C0A"/>
    <w:pPr>
      <w:widowControl w:val="0"/>
      <w:shd w:val="clear" w:color="auto" w:fill="FFFFFF"/>
      <w:spacing w:after="0" w:line="274" w:lineRule="exact"/>
    </w:pPr>
    <w:rPr>
      <w:rFonts w:ascii="Times New Roman" w:hAnsi="Times New Roman"/>
      <w:sz w:val="20"/>
      <w:szCs w:val="20"/>
    </w:rPr>
  </w:style>
  <w:style w:type="table" w:customStyle="1" w:styleId="81">
    <w:name w:val="Сетка таблицы8"/>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ТАБЛИЦА"/>
    <w:basedOn w:val="ConsPlusTitle"/>
    <w:link w:val="Char1"/>
    <w:qFormat/>
    <w:rsid w:val="00C32C0A"/>
    <w:pPr>
      <w:spacing w:line="360" w:lineRule="auto"/>
      <w:outlineLvl w:val="4"/>
    </w:pPr>
    <w:rPr>
      <w:rFonts w:ascii="Times New Roman" w:hAnsi="Times New Roman"/>
      <w:sz w:val="28"/>
    </w:rPr>
  </w:style>
  <w:style w:type="character" w:customStyle="1" w:styleId="Char1">
    <w:name w:val="ТАБЛИЦА Char"/>
    <w:basedOn w:val="ConsPlusTitleChar"/>
    <w:link w:val="affff8"/>
    <w:rsid w:val="00C32C0A"/>
    <w:rPr>
      <w:rFonts w:ascii="Times New Roman" w:eastAsiaTheme="minorEastAsia" w:hAnsi="Times New Roman" w:cs="Arial"/>
      <w:b/>
      <w:bCs/>
      <w:sz w:val="28"/>
      <w:szCs w:val="24"/>
    </w:rPr>
  </w:style>
  <w:style w:type="paragraph" w:customStyle="1" w:styleId="affff9">
    <w:name w:val="ЧАСТЬ"/>
    <w:basedOn w:val="ConsPlusTitle"/>
    <w:link w:val="Char2"/>
    <w:qFormat/>
    <w:rsid w:val="00C32C0A"/>
    <w:pPr>
      <w:spacing w:before="120" w:after="120" w:line="360" w:lineRule="auto"/>
      <w:jc w:val="center"/>
      <w:outlineLvl w:val="1"/>
    </w:pPr>
    <w:rPr>
      <w:rFonts w:ascii="Times New Roman" w:hAnsi="Times New Roman"/>
      <w:sz w:val="28"/>
    </w:rPr>
  </w:style>
  <w:style w:type="paragraph" w:customStyle="1" w:styleId="Heading11">
    <w:name w:val="Heading 11"/>
    <w:basedOn w:val="a8"/>
    <w:next w:val="a8"/>
    <w:link w:val="Heading1Char"/>
    <w:uiPriority w:val="9"/>
    <w:qFormat/>
    <w:rsid w:val="00C32C0A"/>
    <w:pPr>
      <w:keepNext/>
      <w:keepLines/>
      <w:spacing w:before="240" w:after="240" w:line="360" w:lineRule="auto"/>
      <w:ind w:firstLine="709"/>
      <w:jc w:val="both"/>
      <w:outlineLvl w:val="0"/>
    </w:pPr>
    <w:rPr>
      <w:rFonts w:ascii="Calibri Light" w:hAnsi="Calibri Light"/>
      <w:color w:val="2E74B5"/>
      <w:sz w:val="32"/>
      <w:szCs w:val="32"/>
    </w:rPr>
  </w:style>
  <w:style w:type="character" w:customStyle="1" w:styleId="Char2">
    <w:name w:val="ЧАСТЬ Char"/>
    <w:basedOn w:val="ConsPlusTitleChar"/>
    <w:link w:val="affff9"/>
    <w:rsid w:val="00C32C0A"/>
    <w:rPr>
      <w:rFonts w:ascii="Times New Roman" w:eastAsiaTheme="minorEastAsia" w:hAnsi="Times New Roman" w:cs="Arial"/>
      <w:b/>
      <w:bCs/>
      <w:sz w:val="28"/>
      <w:szCs w:val="24"/>
    </w:rPr>
  </w:style>
  <w:style w:type="paragraph" w:customStyle="1" w:styleId="Heading51">
    <w:name w:val="Heading 51"/>
    <w:basedOn w:val="3"/>
    <w:next w:val="a8"/>
    <w:uiPriority w:val="9"/>
    <w:unhideWhenUsed/>
    <w:qFormat/>
    <w:rsid w:val="00C32C0A"/>
    <w:pPr>
      <w:keepLines/>
      <w:spacing w:before="120" w:after="120" w:line="360" w:lineRule="auto"/>
      <w:ind w:firstLine="709"/>
      <w:jc w:val="both"/>
      <w:outlineLvl w:val="4"/>
    </w:pPr>
    <w:rPr>
      <w:b/>
      <w:sz w:val="28"/>
      <w:szCs w:val="28"/>
      <w:lang w:eastAsia="en-US"/>
    </w:rPr>
  </w:style>
  <w:style w:type="numbering" w:customStyle="1" w:styleId="NoList1">
    <w:name w:val="No List1"/>
    <w:next w:val="ab"/>
    <w:uiPriority w:val="99"/>
    <w:semiHidden/>
    <w:unhideWhenUsed/>
    <w:rsid w:val="00C32C0A"/>
  </w:style>
  <w:style w:type="table" w:customStyle="1" w:styleId="TableGrid1">
    <w:name w:val="Table Grid1"/>
    <w:basedOn w:val="aa"/>
    <w:next w:val="af5"/>
    <w:uiPriority w:val="59"/>
    <w:rsid w:val="00C32C0A"/>
    <w:rPr>
      <w:rFonts w:ascii="Times New Roman" w:eastAsiaTheme="minorHAnsi" w:hAnsi="Times New Roman" w:cstheme="minorBid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C32C0A"/>
    <w:pPr>
      <w:numPr>
        <w:numId w:val="13"/>
      </w:numPr>
    </w:pPr>
  </w:style>
  <w:style w:type="numbering" w:customStyle="1" w:styleId="72211">
    <w:name w:val="Стиль72211"/>
    <w:rsid w:val="00C32C0A"/>
    <w:pPr>
      <w:numPr>
        <w:numId w:val="14"/>
      </w:numPr>
    </w:pPr>
  </w:style>
  <w:style w:type="numbering" w:customStyle="1" w:styleId="11411111">
    <w:name w:val="Стиль11411111"/>
    <w:rsid w:val="00C32C0A"/>
    <w:pPr>
      <w:numPr>
        <w:numId w:val="15"/>
      </w:numPr>
    </w:pPr>
  </w:style>
  <w:style w:type="numbering" w:customStyle="1" w:styleId="1751111">
    <w:name w:val="Стиль1751111"/>
    <w:rsid w:val="00C32C0A"/>
    <w:pPr>
      <w:numPr>
        <w:numId w:val="16"/>
      </w:numPr>
    </w:pPr>
  </w:style>
  <w:style w:type="table" w:customStyle="1" w:styleId="112">
    <w:name w:val="Сетка таблицы1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a">
    <w:name w:val="endnote text"/>
    <w:basedOn w:val="a8"/>
    <w:link w:val="affffb"/>
    <w:uiPriority w:val="99"/>
    <w:unhideWhenUsed/>
    <w:rsid w:val="00C32C0A"/>
    <w:pPr>
      <w:spacing w:after="0" w:line="360" w:lineRule="auto"/>
      <w:ind w:firstLine="709"/>
      <w:jc w:val="both"/>
    </w:pPr>
    <w:rPr>
      <w:rFonts w:eastAsia="Calibri"/>
      <w:sz w:val="20"/>
      <w:szCs w:val="20"/>
      <w:lang w:eastAsia="en-US"/>
    </w:rPr>
  </w:style>
  <w:style w:type="character" w:customStyle="1" w:styleId="affffb">
    <w:name w:val="Текст концевой сноски Знак"/>
    <w:basedOn w:val="a9"/>
    <w:link w:val="affffa"/>
    <w:uiPriority w:val="99"/>
    <w:rsid w:val="00C32C0A"/>
    <w:rPr>
      <w:rFonts w:eastAsia="Calibri"/>
      <w:lang w:eastAsia="en-US"/>
    </w:rPr>
  </w:style>
  <w:style w:type="character" w:styleId="affffc">
    <w:name w:val="endnote reference"/>
    <w:basedOn w:val="a9"/>
    <w:uiPriority w:val="99"/>
    <w:semiHidden/>
    <w:unhideWhenUsed/>
    <w:rsid w:val="00C32C0A"/>
    <w:rPr>
      <w:vertAlign w:val="superscript"/>
    </w:rPr>
  </w:style>
  <w:style w:type="paragraph" w:customStyle="1" w:styleId="headertext">
    <w:name w:val="headertext"/>
    <w:basedOn w:val="a8"/>
    <w:rsid w:val="00C32C0A"/>
    <w:pPr>
      <w:spacing w:before="100" w:beforeAutospacing="1" w:after="100" w:afterAutospacing="1" w:line="240" w:lineRule="auto"/>
      <w:ind w:firstLine="709"/>
      <w:jc w:val="both"/>
    </w:pPr>
    <w:rPr>
      <w:rFonts w:ascii="Times New Roman" w:hAnsi="Times New Roman"/>
      <w:sz w:val="24"/>
      <w:szCs w:val="24"/>
    </w:rPr>
  </w:style>
  <w:style w:type="paragraph" w:customStyle="1" w:styleId="formattext">
    <w:name w:val="formattext"/>
    <w:basedOn w:val="a8"/>
    <w:rsid w:val="00C32C0A"/>
    <w:pPr>
      <w:spacing w:before="100" w:beforeAutospacing="1" w:after="100" w:afterAutospacing="1" w:line="240" w:lineRule="auto"/>
      <w:ind w:firstLine="709"/>
      <w:jc w:val="both"/>
    </w:pPr>
    <w:rPr>
      <w:rFonts w:ascii="Times New Roman" w:hAnsi="Times New Roman"/>
      <w:sz w:val="24"/>
      <w:szCs w:val="24"/>
    </w:rPr>
  </w:style>
  <w:style w:type="table" w:customStyle="1" w:styleId="2110">
    <w:name w:val="Сетка таблицы211"/>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b"/>
    <w:uiPriority w:val="99"/>
    <w:semiHidden/>
    <w:unhideWhenUsed/>
    <w:rsid w:val="00C32C0A"/>
  </w:style>
  <w:style w:type="paragraph" w:customStyle="1" w:styleId="54">
    <w:name w:val="Основной текст5"/>
    <w:basedOn w:val="a8"/>
    <w:rsid w:val="00C32C0A"/>
    <w:pPr>
      <w:shd w:val="clear" w:color="auto" w:fill="FFFFFF"/>
      <w:spacing w:before="480" w:after="3420" w:line="0" w:lineRule="atLeast"/>
      <w:ind w:hanging="1960"/>
      <w:jc w:val="both"/>
    </w:pPr>
    <w:rPr>
      <w:sz w:val="27"/>
      <w:szCs w:val="27"/>
      <w:lang w:eastAsia="en-US"/>
    </w:rPr>
  </w:style>
  <w:style w:type="paragraph" w:customStyle="1" w:styleId="affffd">
    <w:name w:val="!Простой текст!"/>
    <w:basedOn w:val="a8"/>
    <w:rsid w:val="00C32C0A"/>
    <w:pPr>
      <w:spacing w:after="120" w:line="240" w:lineRule="auto"/>
      <w:ind w:firstLine="709"/>
      <w:jc w:val="both"/>
    </w:pPr>
    <w:rPr>
      <w:rFonts w:ascii="Times New Roman" w:hAnsi="Times New Roman"/>
      <w:sz w:val="24"/>
      <w:szCs w:val="24"/>
    </w:rPr>
  </w:style>
  <w:style w:type="paragraph" w:styleId="a">
    <w:name w:val="List Number"/>
    <w:basedOn w:val="a8"/>
    <w:rsid w:val="00C32C0A"/>
    <w:pPr>
      <w:numPr>
        <w:numId w:val="20"/>
      </w:numPr>
      <w:spacing w:after="0" w:line="240" w:lineRule="auto"/>
      <w:jc w:val="both"/>
    </w:pPr>
    <w:rPr>
      <w:rFonts w:ascii="Times New Roman" w:hAnsi="Times New Roman"/>
      <w:sz w:val="28"/>
      <w:szCs w:val="24"/>
    </w:rPr>
  </w:style>
  <w:style w:type="paragraph" w:styleId="affffe">
    <w:name w:val="Title"/>
    <w:basedOn w:val="a8"/>
    <w:link w:val="afffff"/>
    <w:uiPriority w:val="10"/>
    <w:qFormat/>
    <w:rsid w:val="00C32C0A"/>
    <w:pPr>
      <w:spacing w:after="0" w:line="240" w:lineRule="auto"/>
      <w:ind w:firstLine="709"/>
      <w:jc w:val="center"/>
    </w:pPr>
    <w:rPr>
      <w:rFonts w:ascii="Times New Roman" w:hAnsi="Times New Roman"/>
      <w:sz w:val="28"/>
      <w:szCs w:val="20"/>
    </w:rPr>
  </w:style>
  <w:style w:type="character" w:customStyle="1" w:styleId="afffff">
    <w:name w:val="Название Знак"/>
    <w:basedOn w:val="a9"/>
    <w:link w:val="affffe"/>
    <w:uiPriority w:val="10"/>
    <w:rsid w:val="00C32C0A"/>
    <w:rPr>
      <w:rFonts w:ascii="Times New Roman" w:hAnsi="Times New Roman"/>
      <w:sz w:val="28"/>
    </w:rPr>
  </w:style>
  <w:style w:type="table" w:customStyle="1" w:styleId="312">
    <w:name w:val="Сетка таблицы31"/>
    <w:basedOn w:val="aa"/>
    <w:next w:val="af5"/>
    <w:uiPriority w:val="3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a"/>
    <w:next w:val="af5"/>
    <w:rsid w:val="00C32C0A"/>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9"/>
    <w:uiPriority w:val="99"/>
    <w:semiHidden/>
    <w:unhideWhenUsed/>
    <w:rsid w:val="00C32C0A"/>
    <w:rPr>
      <w:color w:val="800080"/>
      <w:u w:val="single"/>
    </w:rPr>
  </w:style>
  <w:style w:type="paragraph" w:customStyle="1" w:styleId="lead">
    <w:name w:val="lead"/>
    <w:basedOn w:val="a8"/>
    <w:rsid w:val="00C32C0A"/>
    <w:pPr>
      <w:spacing w:before="100" w:beforeAutospacing="1" w:after="100" w:afterAutospacing="1" w:line="240" w:lineRule="auto"/>
      <w:ind w:firstLine="709"/>
      <w:jc w:val="both"/>
    </w:pPr>
    <w:rPr>
      <w:rFonts w:ascii="Times New Roman" w:hAnsi="Times New Roman"/>
      <w:sz w:val="24"/>
      <w:szCs w:val="24"/>
    </w:rPr>
  </w:style>
  <w:style w:type="paragraph" w:customStyle="1" w:styleId="ConsPlusCell">
    <w:name w:val="ConsPlusCell"/>
    <w:uiPriority w:val="99"/>
    <w:rsid w:val="00C32C0A"/>
    <w:pPr>
      <w:widowControl w:val="0"/>
      <w:autoSpaceDE w:val="0"/>
      <w:autoSpaceDN w:val="0"/>
      <w:adjustRightInd w:val="0"/>
    </w:pPr>
    <w:rPr>
      <w:rFonts w:cs="Calibri"/>
      <w:sz w:val="22"/>
      <w:szCs w:val="22"/>
    </w:rPr>
  </w:style>
  <w:style w:type="paragraph" w:customStyle="1" w:styleId="46">
    <w:name w:val="4"/>
    <w:basedOn w:val="a8"/>
    <w:rsid w:val="00C32C0A"/>
    <w:pPr>
      <w:tabs>
        <w:tab w:val="num" w:pos="360"/>
        <w:tab w:val="num" w:pos="638"/>
        <w:tab w:val="left" w:pos="4678"/>
      </w:tabs>
      <w:spacing w:before="120" w:after="120" w:line="360" w:lineRule="auto"/>
      <w:ind w:left="638" w:hanging="360"/>
      <w:jc w:val="both"/>
    </w:pPr>
    <w:rPr>
      <w:rFonts w:ascii="Times New Roman" w:hAnsi="Times New Roman"/>
      <w:sz w:val="24"/>
      <w:szCs w:val="20"/>
    </w:rPr>
  </w:style>
  <w:style w:type="numbering" w:customStyle="1" w:styleId="213">
    <w:name w:val="Нет списка21"/>
    <w:next w:val="ab"/>
    <w:uiPriority w:val="99"/>
    <w:semiHidden/>
    <w:unhideWhenUsed/>
    <w:rsid w:val="00C32C0A"/>
  </w:style>
  <w:style w:type="table" w:customStyle="1" w:styleId="55">
    <w:name w:val="Сетка таблицы5"/>
    <w:basedOn w:val="aa"/>
    <w:next w:val="af5"/>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8"/>
    <w:rsid w:val="00C32C0A"/>
    <w:pPr>
      <w:spacing w:after="240" w:line="240" w:lineRule="auto"/>
      <w:ind w:left="600" w:firstLine="709"/>
      <w:jc w:val="both"/>
    </w:pPr>
    <w:rPr>
      <w:rFonts w:ascii="Times New Roman" w:hAnsi="Times New Roman"/>
      <w:sz w:val="24"/>
      <w:szCs w:val="24"/>
    </w:rPr>
  </w:style>
  <w:style w:type="character" w:customStyle="1" w:styleId="61">
    <w:name w:val="Основной текст (6)"/>
    <w:basedOn w:val="a9"/>
    <w:uiPriority w:val="99"/>
    <w:rsid w:val="00C32C0A"/>
    <w:rPr>
      <w:rFonts w:ascii="Arial Unicode MS" w:eastAsia="Arial Unicode MS" w:cs="Arial Unicode MS"/>
      <w:spacing w:val="1"/>
      <w:u w:val="none"/>
    </w:rPr>
  </w:style>
  <w:style w:type="character" w:customStyle="1" w:styleId="2e">
    <w:name w:val="Оглавление (2)_"/>
    <w:basedOn w:val="a9"/>
    <w:link w:val="2f"/>
    <w:uiPriority w:val="99"/>
    <w:rsid w:val="00C32C0A"/>
    <w:rPr>
      <w:rFonts w:ascii="Arial Unicode MS" w:eastAsia="Arial Unicode MS" w:cs="Arial Unicode MS"/>
      <w:sz w:val="12"/>
      <w:szCs w:val="12"/>
      <w:shd w:val="clear" w:color="auto" w:fill="FFFFFF"/>
    </w:rPr>
  </w:style>
  <w:style w:type="paragraph" w:customStyle="1" w:styleId="2f">
    <w:name w:val="Оглавление (2)"/>
    <w:basedOn w:val="a8"/>
    <w:link w:val="2e"/>
    <w:uiPriority w:val="99"/>
    <w:rsid w:val="00C32C0A"/>
    <w:pPr>
      <w:widowControl w:val="0"/>
      <w:shd w:val="clear" w:color="auto" w:fill="FFFFFF"/>
      <w:spacing w:after="0" w:line="254" w:lineRule="exact"/>
      <w:ind w:firstLine="709"/>
      <w:jc w:val="both"/>
    </w:pPr>
    <w:rPr>
      <w:rFonts w:ascii="Arial Unicode MS" w:eastAsia="Arial Unicode MS" w:cs="Arial Unicode MS"/>
      <w:sz w:val="12"/>
      <w:szCs w:val="12"/>
    </w:rPr>
  </w:style>
  <w:style w:type="character" w:customStyle="1" w:styleId="63">
    <w:name w:val="Основной текст (6)3"/>
    <w:basedOn w:val="a9"/>
    <w:uiPriority w:val="99"/>
    <w:rsid w:val="00C32C0A"/>
    <w:rPr>
      <w:rFonts w:ascii="Arial Unicode MS" w:eastAsia="Arial Unicode MS" w:cs="Arial Unicode MS"/>
      <w:spacing w:val="1"/>
      <w:u w:val="none"/>
    </w:rPr>
  </w:style>
  <w:style w:type="character" w:customStyle="1" w:styleId="1e">
    <w:name w:val="Основной текст Знак1"/>
    <w:basedOn w:val="a9"/>
    <w:uiPriority w:val="99"/>
    <w:rsid w:val="00C32C0A"/>
    <w:rPr>
      <w:rFonts w:ascii="Tahoma" w:hAnsi="Tahoma" w:cs="Tahoma"/>
      <w:spacing w:val="12"/>
      <w:sz w:val="14"/>
      <w:szCs w:val="14"/>
      <w:shd w:val="clear" w:color="auto" w:fill="FFFFFF"/>
    </w:rPr>
  </w:style>
  <w:style w:type="paragraph" w:customStyle="1" w:styleId="FR1">
    <w:name w:val="FR1"/>
    <w:rsid w:val="00C32C0A"/>
    <w:pPr>
      <w:widowControl w:val="0"/>
      <w:ind w:firstLine="740"/>
    </w:pPr>
    <w:rPr>
      <w:rFonts w:ascii="Courier New" w:hAnsi="Courier New"/>
      <w:sz w:val="32"/>
    </w:rPr>
  </w:style>
  <w:style w:type="character" w:customStyle="1" w:styleId="muted">
    <w:name w:val="muted"/>
    <w:basedOn w:val="a9"/>
    <w:rsid w:val="00C32C0A"/>
  </w:style>
  <w:style w:type="table" w:customStyle="1" w:styleId="62">
    <w:name w:val="Сетка таблицы6"/>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1 Знак Знак Знак1 Знак Знак Знак Знак Знак Знак Знак Знак Знак"/>
    <w:basedOn w:val="a8"/>
    <w:next w:val="20"/>
    <w:autoRedefine/>
    <w:rsid w:val="00C32C0A"/>
    <w:pPr>
      <w:spacing w:after="160" w:line="240" w:lineRule="exact"/>
      <w:ind w:firstLine="709"/>
      <w:jc w:val="both"/>
    </w:pPr>
    <w:rPr>
      <w:rFonts w:ascii="Times New Roman" w:hAnsi="Times New Roman"/>
      <w:sz w:val="24"/>
      <w:szCs w:val="20"/>
      <w:lang w:val="en-US" w:eastAsia="en-US"/>
    </w:rPr>
  </w:style>
  <w:style w:type="character" w:customStyle="1" w:styleId="nova-v-person-inline-itemfullname">
    <w:name w:val="nova-v-person-inline-item__fullname"/>
    <w:basedOn w:val="a9"/>
    <w:rsid w:val="00C32C0A"/>
  </w:style>
  <w:style w:type="character" w:customStyle="1" w:styleId="FontStyle18">
    <w:name w:val="Font Style18"/>
    <w:basedOn w:val="a9"/>
    <w:uiPriority w:val="99"/>
    <w:rsid w:val="00C32C0A"/>
    <w:rPr>
      <w:rFonts w:ascii="Times New Roman" w:hAnsi="Times New Roman" w:cs="Times New Roman"/>
      <w:sz w:val="22"/>
      <w:szCs w:val="22"/>
    </w:rPr>
  </w:style>
  <w:style w:type="character" w:customStyle="1" w:styleId="aff3">
    <w:name w:val="Обычный (веб) Знак"/>
    <w:aliases w:val="Обычный (Web) Знак,Обычный (Web)1 Знак"/>
    <w:link w:val="aff2"/>
    <w:uiPriority w:val="99"/>
    <w:rsid w:val="00C32C0A"/>
    <w:rPr>
      <w:rFonts w:ascii="Verdana" w:hAnsi="Verdana"/>
      <w:sz w:val="21"/>
      <w:szCs w:val="21"/>
    </w:rPr>
  </w:style>
  <w:style w:type="paragraph" w:customStyle="1" w:styleId="1f">
    <w:name w:val="Обычный1"/>
    <w:uiPriority w:val="99"/>
    <w:rsid w:val="00C32C0A"/>
    <w:rPr>
      <w:rFonts w:ascii="Times New Roman" w:hAnsi="Times New Roman"/>
    </w:rPr>
  </w:style>
  <w:style w:type="numbering" w:customStyle="1" w:styleId="722111">
    <w:name w:val="Стиль722111"/>
    <w:rsid w:val="00C32C0A"/>
  </w:style>
  <w:style w:type="numbering" w:customStyle="1" w:styleId="114111111">
    <w:name w:val="Стиль114111111"/>
    <w:rsid w:val="00C32C0A"/>
  </w:style>
  <w:style w:type="numbering" w:customStyle="1" w:styleId="1152111">
    <w:name w:val="Стиль1152111"/>
    <w:rsid w:val="00C32C0A"/>
  </w:style>
  <w:style w:type="table" w:customStyle="1" w:styleId="71">
    <w:name w:val="Сетка таблицы7"/>
    <w:basedOn w:val="aa"/>
    <w:next w:val="af5"/>
    <w:uiPriority w:val="39"/>
    <w:rsid w:val="00C32C0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C32C0A"/>
  </w:style>
  <w:style w:type="numbering" w:customStyle="1" w:styleId="72212">
    <w:name w:val="Стиль72212"/>
    <w:rsid w:val="00C32C0A"/>
  </w:style>
  <w:style w:type="numbering" w:customStyle="1" w:styleId="11411112">
    <w:name w:val="Стиль11411112"/>
    <w:rsid w:val="00C32C0A"/>
  </w:style>
  <w:style w:type="table" w:customStyle="1" w:styleId="810">
    <w:name w:val="Сетка таблицы8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b"/>
    <w:uiPriority w:val="99"/>
    <w:semiHidden/>
    <w:unhideWhenUsed/>
    <w:rsid w:val="00C32C0A"/>
  </w:style>
  <w:style w:type="table" w:customStyle="1" w:styleId="91">
    <w:name w:val="Сетка таблицы9"/>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basedOn w:val="a9"/>
    <w:link w:val="57"/>
    <w:rsid w:val="00C32C0A"/>
    <w:rPr>
      <w:rFonts w:ascii="Times New Roman" w:hAnsi="Times New Roman"/>
      <w:b/>
      <w:bCs/>
      <w:shd w:val="clear" w:color="auto" w:fill="FFFFFF"/>
    </w:rPr>
  </w:style>
  <w:style w:type="paragraph" w:customStyle="1" w:styleId="57">
    <w:name w:val="Основной текст (5)"/>
    <w:basedOn w:val="a8"/>
    <w:link w:val="56"/>
    <w:rsid w:val="00C32C0A"/>
    <w:pPr>
      <w:widowControl w:val="0"/>
      <w:shd w:val="clear" w:color="auto" w:fill="FFFFFF"/>
      <w:spacing w:after="240" w:line="0" w:lineRule="atLeast"/>
      <w:jc w:val="both"/>
    </w:pPr>
    <w:rPr>
      <w:rFonts w:ascii="Times New Roman" w:hAnsi="Times New Roman"/>
      <w:b/>
      <w:bCs/>
      <w:sz w:val="20"/>
      <w:szCs w:val="20"/>
    </w:rPr>
  </w:style>
  <w:style w:type="table" w:customStyle="1" w:styleId="100">
    <w:name w:val="Сетка таблицы10"/>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подписи"/>
    <w:basedOn w:val="affff2"/>
    <w:link w:val="afffff1"/>
    <w:qFormat/>
    <w:rsid w:val="00C32C0A"/>
    <w:pPr>
      <w:spacing w:after="120"/>
      <w:ind w:firstLine="0"/>
    </w:pPr>
  </w:style>
  <w:style w:type="character" w:customStyle="1" w:styleId="afffff1">
    <w:name w:val="подписи Знак"/>
    <w:basedOn w:val="affff3"/>
    <w:link w:val="afffff0"/>
    <w:rsid w:val="00C32C0A"/>
    <w:rPr>
      <w:rFonts w:ascii="Times New Roman" w:eastAsiaTheme="minorHAnsi" w:hAnsi="Times New Roman"/>
      <w:sz w:val="28"/>
      <w:szCs w:val="28"/>
      <w:lang w:eastAsia="en-US"/>
    </w:rPr>
  </w:style>
  <w:style w:type="paragraph" w:customStyle="1" w:styleId="consplusnormal1">
    <w:name w:val="consplusnormal"/>
    <w:basedOn w:val="a8"/>
    <w:rsid w:val="00C32C0A"/>
    <w:pPr>
      <w:spacing w:before="100" w:beforeAutospacing="1" w:after="100" w:afterAutospacing="1" w:line="240" w:lineRule="auto"/>
    </w:pPr>
    <w:rPr>
      <w:rFonts w:ascii="Times New Roman" w:hAnsi="Times New Roman"/>
      <w:sz w:val="24"/>
      <w:szCs w:val="24"/>
    </w:rPr>
  </w:style>
  <w:style w:type="character" w:customStyle="1" w:styleId="Heading5Char1">
    <w:name w:val="Heading 5 Char1"/>
    <w:basedOn w:val="a9"/>
    <w:uiPriority w:val="9"/>
    <w:semiHidden/>
    <w:rsid w:val="00C32C0A"/>
    <w:rPr>
      <w:rFonts w:ascii="Calibri Light" w:eastAsia="Times New Roman" w:hAnsi="Calibri Light" w:cs="Times New Roman"/>
      <w:color w:val="2E74B5"/>
    </w:rPr>
  </w:style>
  <w:style w:type="character" w:customStyle="1" w:styleId="1f0">
    <w:name w:val="Просмотренная гиперссылка1"/>
    <w:basedOn w:val="a9"/>
    <w:uiPriority w:val="99"/>
    <w:semiHidden/>
    <w:unhideWhenUsed/>
    <w:rsid w:val="00C32C0A"/>
    <w:rPr>
      <w:color w:val="954F72"/>
      <w:u w:val="single"/>
    </w:rPr>
  </w:style>
  <w:style w:type="numbering" w:customStyle="1" w:styleId="58">
    <w:name w:val="Нет списка5"/>
    <w:next w:val="ab"/>
    <w:uiPriority w:val="99"/>
    <w:semiHidden/>
    <w:unhideWhenUsed/>
    <w:rsid w:val="00C32C0A"/>
  </w:style>
  <w:style w:type="table" w:customStyle="1" w:styleId="120">
    <w:name w:val="Сетка таблицы12"/>
    <w:basedOn w:val="aa"/>
    <w:next w:val="af5"/>
    <w:uiPriority w:val="59"/>
    <w:rsid w:val="00C32C0A"/>
    <w:rPr>
      <w:rFonts w:ascii="Times New Roman" w:eastAsiaTheme="minorHAnsi" w:hAnsi="Times New Roman" w:cstheme="minorBid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32C0A"/>
  </w:style>
  <w:style w:type="numbering" w:customStyle="1" w:styleId="72213">
    <w:name w:val="Стиль72213"/>
    <w:rsid w:val="00C32C0A"/>
  </w:style>
  <w:style w:type="numbering" w:customStyle="1" w:styleId="11411113">
    <w:name w:val="Стиль11411113"/>
    <w:rsid w:val="00C32C0A"/>
  </w:style>
  <w:style w:type="numbering" w:customStyle="1" w:styleId="1751112">
    <w:name w:val="Стиль1751112"/>
    <w:rsid w:val="00C32C0A"/>
  </w:style>
  <w:style w:type="table" w:customStyle="1" w:styleId="130">
    <w:name w:val="Сетка таблицы13"/>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b"/>
    <w:uiPriority w:val="99"/>
    <w:semiHidden/>
    <w:unhideWhenUsed/>
    <w:rsid w:val="00C32C0A"/>
  </w:style>
  <w:style w:type="table" w:customStyle="1" w:styleId="320">
    <w:name w:val="Сетка таблицы32"/>
    <w:basedOn w:val="aa"/>
    <w:next w:val="af5"/>
    <w:uiPriority w:val="3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a"/>
    <w:next w:val="af5"/>
    <w:uiPriority w:val="59"/>
    <w:rsid w:val="00C32C0A"/>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b"/>
    <w:uiPriority w:val="99"/>
    <w:semiHidden/>
    <w:unhideWhenUsed/>
    <w:rsid w:val="00C32C0A"/>
  </w:style>
  <w:style w:type="table" w:customStyle="1" w:styleId="510">
    <w:name w:val="Сетка таблицы51"/>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b"/>
    <w:semiHidden/>
    <w:rsid w:val="00C32C0A"/>
  </w:style>
  <w:style w:type="table" w:customStyle="1" w:styleId="610">
    <w:name w:val="Сетка таблицы6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32C0A"/>
  </w:style>
  <w:style w:type="numbering" w:customStyle="1" w:styleId="114111112">
    <w:name w:val="Стиль114111112"/>
    <w:rsid w:val="00C32C0A"/>
  </w:style>
  <w:style w:type="numbering" w:customStyle="1" w:styleId="1152112">
    <w:name w:val="Стиль1152112"/>
    <w:rsid w:val="00C32C0A"/>
  </w:style>
  <w:style w:type="table" w:customStyle="1" w:styleId="710">
    <w:name w:val="Сетка таблицы71"/>
    <w:basedOn w:val="aa"/>
    <w:next w:val="af5"/>
    <w:uiPriority w:val="39"/>
    <w:rsid w:val="00C32C0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32C0A"/>
  </w:style>
  <w:style w:type="numbering" w:customStyle="1" w:styleId="722121">
    <w:name w:val="Стиль722121"/>
    <w:rsid w:val="00C32C0A"/>
  </w:style>
  <w:style w:type="numbering" w:customStyle="1" w:styleId="114111121">
    <w:name w:val="Стиль114111121"/>
    <w:rsid w:val="00C32C0A"/>
  </w:style>
  <w:style w:type="table" w:customStyle="1" w:styleId="82">
    <w:name w:val="Сетка таблицы82"/>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b"/>
    <w:uiPriority w:val="99"/>
    <w:semiHidden/>
    <w:unhideWhenUsed/>
    <w:rsid w:val="00C32C0A"/>
  </w:style>
  <w:style w:type="table" w:customStyle="1" w:styleId="910">
    <w:name w:val="Сетка таблицы9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8"/>
    <w:rsid w:val="00C32C0A"/>
    <w:pPr>
      <w:spacing w:before="100" w:beforeAutospacing="1" w:after="100" w:afterAutospacing="1" w:line="240" w:lineRule="auto"/>
    </w:pPr>
    <w:rPr>
      <w:rFonts w:ascii="Times New Roman" w:hAnsi="Times New Roman"/>
      <w:color w:val="000000"/>
      <w:sz w:val="20"/>
      <w:szCs w:val="20"/>
    </w:rPr>
  </w:style>
  <w:style w:type="paragraph" w:customStyle="1" w:styleId="xl66">
    <w:name w:val="xl66"/>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68">
    <w:name w:val="xl68"/>
    <w:basedOn w:val="a8"/>
    <w:rsid w:val="00C32C0A"/>
    <w:pPr>
      <w:spacing w:before="100" w:beforeAutospacing="1" w:after="100" w:afterAutospacing="1" w:line="240" w:lineRule="auto"/>
    </w:pPr>
    <w:rPr>
      <w:rFonts w:ascii="Times New Roman" w:hAnsi="Times New Roman"/>
      <w:sz w:val="20"/>
      <w:szCs w:val="20"/>
    </w:rPr>
  </w:style>
  <w:style w:type="paragraph" w:customStyle="1" w:styleId="xl69">
    <w:name w:val="xl69"/>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8"/>
    <w:rsid w:val="00C32C0A"/>
    <w:pPr>
      <w:spacing w:before="100" w:beforeAutospacing="1" w:after="100" w:afterAutospacing="1" w:line="240" w:lineRule="auto"/>
      <w:textAlignment w:val="center"/>
    </w:pPr>
    <w:rPr>
      <w:rFonts w:ascii="Times New Roman" w:hAnsi="Times New Roman"/>
      <w:sz w:val="20"/>
      <w:szCs w:val="20"/>
    </w:rPr>
  </w:style>
  <w:style w:type="paragraph" w:customStyle="1" w:styleId="xl71">
    <w:name w:val="xl71"/>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3">
    <w:name w:val="xl73"/>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4">
    <w:name w:val="xl74"/>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5">
    <w:name w:val="xl75"/>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6">
    <w:name w:val="xl76"/>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77">
    <w:name w:val="xl77"/>
    <w:basedOn w:val="a8"/>
    <w:rsid w:val="00C32C0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a8"/>
    <w:rsid w:val="00C32C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79">
    <w:name w:val="xl79"/>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0">
    <w:name w:val="xl80"/>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81">
    <w:name w:val="xl81"/>
    <w:basedOn w:val="a8"/>
    <w:rsid w:val="00C32C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82">
    <w:name w:val="xl82"/>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3">
    <w:name w:val="xl83"/>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4">
    <w:name w:val="xl84"/>
    <w:basedOn w:val="a8"/>
    <w:rsid w:val="00C32C0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8"/>
    <w:rsid w:val="00C32C0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sz w:val="20"/>
      <w:szCs w:val="20"/>
    </w:rPr>
  </w:style>
  <w:style w:type="paragraph" w:customStyle="1" w:styleId="xl86">
    <w:name w:val="xl86"/>
    <w:basedOn w:val="a8"/>
    <w:rsid w:val="00C32C0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hAnsi="Times New Roman"/>
      <w:sz w:val="20"/>
      <w:szCs w:val="20"/>
    </w:rPr>
  </w:style>
  <w:style w:type="paragraph" w:customStyle="1" w:styleId="xl87">
    <w:name w:val="xl87"/>
    <w:basedOn w:val="a8"/>
    <w:rsid w:val="00C32C0A"/>
    <w:pPr>
      <w:spacing w:before="100" w:beforeAutospacing="1" w:after="100" w:afterAutospacing="1" w:line="240" w:lineRule="auto"/>
      <w:textAlignment w:val="top"/>
    </w:pPr>
    <w:rPr>
      <w:rFonts w:ascii="Times New Roman" w:hAnsi="Times New Roman"/>
      <w:sz w:val="20"/>
      <w:szCs w:val="20"/>
    </w:rPr>
  </w:style>
  <w:style w:type="paragraph" w:customStyle="1" w:styleId="xl88">
    <w:name w:val="xl88"/>
    <w:basedOn w:val="a8"/>
    <w:rsid w:val="00C32C0A"/>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9">
    <w:name w:val="xl89"/>
    <w:basedOn w:val="a8"/>
    <w:rsid w:val="00C32C0A"/>
    <w:pPr>
      <w:spacing w:before="100" w:beforeAutospacing="1" w:after="100" w:afterAutospacing="1" w:line="240" w:lineRule="auto"/>
      <w:textAlignment w:val="center"/>
    </w:pPr>
    <w:rPr>
      <w:rFonts w:ascii="Times New Roman" w:hAnsi="Times New Roman"/>
      <w:sz w:val="20"/>
      <w:szCs w:val="20"/>
    </w:rPr>
  </w:style>
  <w:style w:type="paragraph" w:customStyle="1" w:styleId="xl90">
    <w:name w:val="xl90"/>
    <w:basedOn w:val="a8"/>
    <w:rsid w:val="00C32C0A"/>
    <w:pPr>
      <w:spacing w:before="100" w:beforeAutospacing="1" w:after="100" w:afterAutospacing="1" w:line="240" w:lineRule="auto"/>
      <w:textAlignment w:val="top"/>
    </w:pPr>
    <w:rPr>
      <w:rFonts w:ascii="Times New Roman" w:hAnsi="Times New Roman"/>
      <w:sz w:val="20"/>
      <w:szCs w:val="20"/>
    </w:rPr>
  </w:style>
  <w:style w:type="paragraph" w:customStyle="1" w:styleId="xl91">
    <w:name w:val="xl91"/>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8"/>
    <w:rsid w:val="00C32C0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8"/>
    <w:rsid w:val="00C32C0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4">
    <w:name w:val="xl94"/>
    <w:basedOn w:val="a8"/>
    <w:rsid w:val="00C32C0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8"/>
    <w:rsid w:val="00C32C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8"/>
    <w:rsid w:val="00C32C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8"/>
    <w:rsid w:val="00C32C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8"/>
    <w:rsid w:val="00C32C0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8"/>
    <w:rsid w:val="00C32C0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8"/>
    <w:rsid w:val="00C32C0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8"/>
    <w:rsid w:val="00C32C0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8"/>
    <w:rsid w:val="00C32C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8"/>
    <w:rsid w:val="00C32C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8"/>
    <w:rsid w:val="00C32C0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7">
    <w:name w:val="xl107"/>
    <w:basedOn w:val="a8"/>
    <w:rsid w:val="00C32C0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8">
    <w:name w:val="xl108"/>
    <w:basedOn w:val="a8"/>
    <w:rsid w:val="00C32C0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9">
    <w:name w:val="xl109"/>
    <w:basedOn w:val="a8"/>
    <w:rsid w:val="00C32C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0">
    <w:name w:val="xl110"/>
    <w:basedOn w:val="a8"/>
    <w:rsid w:val="00C32C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1">
    <w:name w:val="xl111"/>
    <w:basedOn w:val="a8"/>
    <w:rsid w:val="00C32C0A"/>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12">
    <w:name w:val="xl112"/>
    <w:basedOn w:val="a8"/>
    <w:rsid w:val="00C32C0A"/>
    <w:pPr>
      <w:pBdr>
        <w:top w:val="single" w:sz="8" w:space="0" w:color="auto"/>
      </w:pBdr>
      <w:spacing w:before="100" w:beforeAutospacing="1" w:after="100" w:afterAutospacing="1" w:line="240" w:lineRule="auto"/>
      <w:textAlignment w:val="top"/>
    </w:pPr>
    <w:rPr>
      <w:rFonts w:ascii="Times New Roman" w:hAnsi="Times New Roman"/>
      <w:b/>
      <w:bCs/>
      <w:sz w:val="24"/>
      <w:szCs w:val="24"/>
    </w:rPr>
  </w:style>
  <w:style w:type="numbering" w:customStyle="1" w:styleId="64">
    <w:name w:val="Нет списка6"/>
    <w:next w:val="ab"/>
    <w:uiPriority w:val="99"/>
    <w:semiHidden/>
    <w:unhideWhenUsed/>
    <w:rsid w:val="00C32C0A"/>
  </w:style>
  <w:style w:type="table" w:customStyle="1" w:styleId="140">
    <w:name w:val="Сетка таблицы14"/>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b"/>
    <w:uiPriority w:val="99"/>
    <w:semiHidden/>
    <w:unhideWhenUsed/>
    <w:rsid w:val="00C32C0A"/>
  </w:style>
  <w:style w:type="numbering" w:customStyle="1" w:styleId="115214">
    <w:name w:val="Стиль115214"/>
    <w:rsid w:val="00C32C0A"/>
    <w:pPr>
      <w:numPr>
        <w:numId w:val="17"/>
      </w:numPr>
    </w:pPr>
  </w:style>
  <w:style w:type="numbering" w:customStyle="1" w:styleId="72214">
    <w:name w:val="Стиль72214"/>
    <w:rsid w:val="00C32C0A"/>
    <w:pPr>
      <w:numPr>
        <w:numId w:val="18"/>
      </w:numPr>
    </w:pPr>
  </w:style>
  <w:style w:type="numbering" w:customStyle="1" w:styleId="11411114">
    <w:name w:val="Стиль11411114"/>
    <w:rsid w:val="00C32C0A"/>
    <w:pPr>
      <w:numPr>
        <w:numId w:val="19"/>
      </w:numPr>
    </w:pPr>
  </w:style>
  <w:style w:type="numbering" w:customStyle="1" w:styleId="1751113">
    <w:name w:val="Стиль1751113"/>
    <w:rsid w:val="00C32C0A"/>
    <w:pPr>
      <w:numPr>
        <w:numId w:val="20"/>
      </w:numPr>
    </w:pPr>
  </w:style>
  <w:style w:type="table" w:customStyle="1" w:styleId="2130">
    <w:name w:val="Сетка таблицы213"/>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b"/>
    <w:uiPriority w:val="99"/>
    <w:semiHidden/>
    <w:unhideWhenUsed/>
    <w:rsid w:val="00C32C0A"/>
  </w:style>
  <w:style w:type="numbering" w:customStyle="1" w:styleId="230">
    <w:name w:val="Нет списка23"/>
    <w:next w:val="ab"/>
    <w:uiPriority w:val="99"/>
    <w:semiHidden/>
    <w:unhideWhenUsed/>
    <w:rsid w:val="00C32C0A"/>
  </w:style>
  <w:style w:type="numbering" w:customStyle="1" w:styleId="321">
    <w:name w:val="Нет списка32"/>
    <w:next w:val="ab"/>
    <w:semiHidden/>
    <w:rsid w:val="00C32C0A"/>
  </w:style>
  <w:style w:type="numbering" w:customStyle="1" w:styleId="722113">
    <w:name w:val="Стиль722113"/>
    <w:rsid w:val="00C32C0A"/>
  </w:style>
  <w:style w:type="numbering" w:customStyle="1" w:styleId="114111113">
    <w:name w:val="Стиль114111113"/>
    <w:rsid w:val="00C32C0A"/>
  </w:style>
  <w:style w:type="numbering" w:customStyle="1" w:styleId="1152113">
    <w:name w:val="Стиль1152113"/>
    <w:rsid w:val="00C32C0A"/>
  </w:style>
  <w:style w:type="numbering" w:customStyle="1" w:styleId="1152122">
    <w:name w:val="Стиль1152122"/>
    <w:rsid w:val="00C32C0A"/>
  </w:style>
  <w:style w:type="numbering" w:customStyle="1" w:styleId="722122">
    <w:name w:val="Стиль722122"/>
    <w:rsid w:val="00C32C0A"/>
  </w:style>
  <w:style w:type="numbering" w:customStyle="1" w:styleId="114111122">
    <w:name w:val="Стиль114111122"/>
    <w:rsid w:val="00C32C0A"/>
  </w:style>
  <w:style w:type="numbering" w:customStyle="1" w:styleId="420">
    <w:name w:val="Нет списка42"/>
    <w:next w:val="ab"/>
    <w:uiPriority w:val="99"/>
    <w:semiHidden/>
    <w:unhideWhenUsed/>
    <w:rsid w:val="00C32C0A"/>
  </w:style>
  <w:style w:type="numbering" w:customStyle="1" w:styleId="NoList2">
    <w:name w:val="No List2"/>
    <w:next w:val="ab"/>
    <w:uiPriority w:val="99"/>
    <w:semiHidden/>
    <w:unhideWhenUsed/>
    <w:rsid w:val="00C32C0A"/>
  </w:style>
  <w:style w:type="table" w:customStyle="1" w:styleId="TableGrid2">
    <w:name w:val="Table Grid2"/>
    <w:basedOn w:val="aa"/>
    <w:next w:val="af5"/>
    <w:uiPriority w:val="59"/>
    <w:rsid w:val="00C32C0A"/>
    <w:rPr>
      <w:rFonts w:ascii="Times New Roman" w:eastAsiaTheme="minorHAnsi" w:hAnsi="Times New Roman" w:cstheme="minorBid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C32C0A"/>
  </w:style>
  <w:style w:type="numbering" w:customStyle="1" w:styleId="722131">
    <w:name w:val="Стиль722131"/>
    <w:rsid w:val="00C32C0A"/>
  </w:style>
  <w:style w:type="numbering" w:customStyle="1" w:styleId="114111131">
    <w:name w:val="Стиль114111131"/>
    <w:rsid w:val="00C32C0A"/>
  </w:style>
  <w:style w:type="numbering" w:customStyle="1" w:styleId="17511111">
    <w:name w:val="Стиль17511111"/>
    <w:rsid w:val="00C32C0A"/>
  </w:style>
  <w:style w:type="numbering" w:customStyle="1" w:styleId="1110">
    <w:name w:val="Нет списка111"/>
    <w:next w:val="ab"/>
    <w:uiPriority w:val="99"/>
    <w:semiHidden/>
    <w:unhideWhenUsed/>
    <w:rsid w:val="00C32C0A"/>
  </w:style>
  <w:style w:type="numbering" w:customStyle="1" w:styleId="2111">
    <w:name w:val="Нет списка211"/>
    <w:next w:val="ab"/>
    <w:uiPriority w:val="99"/>
    <w:semiHidden/>
    <w:unhideWhenUsed/>
    <w:rsid w:val="00C32C0A"/>
  </w:style>
  <w:style w:type="numbering" w:customStyle="1" w:styleId="3110">
    <w:name w:val="Нет списка311"/>
    <w:next w:val="ab"/>
    <w:semiHidden/>
    <w:rsid w:val="00C32C0A"/>
  </w:style>
  <w:style w:type="numbering" w:customStyle="1" w:styleId="7221111">
    <w:name w:val="Стиль7221111"/>
    <w:rsid w:val="00C32C0A"/>
  </w:style>
  <w:style w:type="numbering" w:customStyle="1" w:styleId="1141111111">
    <w:name w:val="Стиль1141111111"/>
    <w:rsid w:val="00C32C0A"/>
  </w:style>
  <w:style w:type="numbering" w:customStyle="1" w:styleId="11521111">
    <w:name w:val="Стиль11521111"/>
    <w:rsid w:val="00C32C0A"/>
  </w:style>
  <w:style w:type="numbering" w:customStyle="1" w:styleId="11521211">
    <w:name w:val="Стиль11521211"/>
    <w:rsid w:val="00C32C0A"/>
  </w:style>
  <w:style w:type="numbering" w:customStyle="1" w:styleId="7221211">
    <w:name w:val="Стиль7221211"/>
    <w:rsid w:val="00C32C0A"/>
  </w:style>
  <w:style w:type="numbering" w:customStyle="1" w:styleId="1141111211">
    <w:name w:val="Стиль1141111211"/>
    <w:rsid w:val="00C32C0A"/>
  </w:style>
  <w:style w:type="numbering" w:customStyle="1" w:styleId="4110">
    <w:name w:val="Нет списка411"/>
    <w:next w:val="ab"/>
    <w:uiPriority w:val="99"/>
    <w:semiHidden/>
    <w:unhideWhenUsed/>
    <w:rsid w:val="00C32C0A"/>
  </w:style>
  <w:style w:type="table" w:customStyle="1" w:styleId="92">
    <w:name w:val="Сетка таблицы92"/>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32C0A"/>
    <w:pPr>
      <w:suppressAutoHyphens/>
      <w:autoSpaceDN w:val="0"/>
      <w:textAlignment w:val="baseline"/>
    </w:pPr>
    <w:rPr>
      <w:rFonts w:eastAsia="Segoe UI" w:cs="Tahoma"/>
      <w:color w:val="000000"/>
      <w:kern w:val="3"/>
      <w:sz w:val="24"/>
      <w:szCs w:val="24"/>
    </w:rPr>
  </w:style>
  <w:style w:type="numbering" w:customStyle="1" w:styleId="72">
    <w:name w:val="Нет списка7"/>
    <w:next w:val="ab"/>
    <w:uiPriority w:val="99"/>
    <w:semiHidden/>
    <w:unhideWhenUsed/>
    <w:rsid w:val="00C32C0A"/>
  </w:style>
  <w:style w:type="table" w:customStyle="1" w:styleId="151">
    <w:name w:val="Сетка таблицы15"/>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b"/>
    <w:uiPriority w:val="99"/>
    <w:semiHidden/>
    <w:unhideWhenUsed/>
    <w:rsid w:val="00C32C0A"/>
  </w:style>
  <w:style w:type="paragraph" w:customStyle="1" w:styleId="ConsPlusNonformat">
    <w:name w:val="ConsPlusNonformat"/>
    <w:uiPriority w:val="99"/>
    <w:rsid w:val="00C32C0A"/>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C32C0A"/>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C32C0A"/>
    <w:pPr>
      <w:widowControl w:val="0"/>
      <w:autoSpaceDE w:val="0"/>
      <w:autoSpaceDN w:val="0"/>
      <w:adjustRightInd w:val="0"/>
    </w:pPr>
    <w:rPr>
      <w:rFonts w:ascii="Tahoma" w:hAnsi="Tahoma" w:cs="Tahoma"/>
      <w:sz w:val="24"/>
      <w:szCs w:val="24"/>
    </w:rPr>
  </w:style>
  <w:style w:type="paragraph" w:customStyle="1" w:styleId="ConsPlusTextList">
    <w:name w:val="ConsPlusTextList"/>
    <w:uiPriority w:val="99"/>
    <w:rsid w:val="00C32C0A"/>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rsid w:val="00C32C0A"/>
    <w:pPr>
      <w:widowControl w:val="0"/>
      <w:autoSpaceDE w:val="0"/>
      <w:autoSpaceDN w:val="0"/>
      <w:adjustRightInd w:val="0"/>
    </w:pPr>
    <w:rPr>
      <w:rFonts w:ascii="Times New Roman" w:hAnsi="Times New Roman"/>
      <w:sz w:val="24"/>
      <w:szCs w:val="24"/>
    </w:rPr>
  </w:style>
  <w:style w:type="table" w:customStyle="1" w:styleId="160">
    <w:name w:val="Сетка таблицы16"/>
    <w:basedOn w:val="aa"/>
    <w:next w:val="af5"/>
    <w:uiPriority w:val="39"/>
    <w:rsid w:val="00C32C0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a"/>
    <w:next w:val="af5"/>
    <w:uiPriority w:val="5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b"/>
    <w:uiPriority w:val="99"/>
    <w:semiHidden/>
    <w:unhideWhenUsed/>
    <w:rsid w:val="00C32C0A"/>
  </w:style>
  <w:style w:type="table" w:customStyle="1" w:styleId="180">
    <w:name w:val="Сетка таблицы18"/>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МОЙ АБЗАЦ"/>
    <w:basedOn w:val="af8"/>
    <w:qFormat/>
    <w:rsid w:val="00C32C0A"/>
    <w:pPr>
      <w:ind w:firstLine="709"/>
      <w:jc w:val="both"/>
    </w:pPr>
    <w:rPr>
      <w:rFonts w:eastAsia="Calibri"/>
      <w:sz w:val="28"/>
      <w:szCs w:val="28"/>
    </w:rPr>
  </w:style>
  <w:style w:type="paragraph" w:customStyle="1" w:styleId="S">
    <w:name w:val="S_Обычный жирный"/>
    <w:basedOn w:val="a8"/>
    <w:link w:val="S0"/>
    <w:qFormat/>
    <w:rsid w:val="00C32C0A"/>
    <w:pPr>
      <w:ind w:firstLine="709"/>
      <w:jc w:val="both"/>
    </w:pPr>
    <w:rPr>
      <w:rFonts w:ascii="Times New Roman" w:hAnsi="Times New Roman"/>
      <w:sz w:val="28"/>
      <w:szCs w:val="28"/>
    </w:rPr>
  </w:style>
  <w:style w:type="character" w:customStyle="1" w:styleId="S0">
    <w:name w:val="S_Обычный жирный Знак"/>
    <w:link w:val="S"/>
    <w:rsid w:val="00C32C0A"/>
    <w:rPr>
      <w:rFonts w:ascii="Times New Roman" w:hAnsi="Times New Roman"/>
      <w:sz w:val="28"/>
      <w:szCs w:val="28"/>
    </w:rPr>
  </w:style>
  <w:style w:type="table" w:customStyle="1" w:styleId="200">
    <w:name w:val="Сетка таблицы20"/>
    <w:basedOn w:val="aa"/>
    <w:next w:val="af5"/>
    <w:uiPriority w:val="3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Продолжение списка 21"/>
    <w:basedOn w:val="a8"/>
    <w:rsid w:val="00C32C0A"/>
    <w:pPr>
      <w:keepLines/>
      <w:numPr>
        <w:numId w:val="21"/>
      </w:numPr>
      <w:suppressAutoHyphens/>
      <w:spacing w:after="0"/>
      <w:ind w:left="1276" w:right="454" w:firstLine="113"/>
      <w:jc w:val="both"/>
    </w:pPr>
    <w:rPr>
      <w:rFonts w:ascii="Arial" w:hAnsi="Arial" w:cs="TimesNewRomanPS"/>
      <w:szCs w:val="20"/>
      <w:lang w:eastAsia="ar-SA"/>
    </w:rPr>
  </w:style>
  <w:style w:type="paragraph" w:customStyle="1" w:styleId="xl63">
    <w:name w:val="xl63"/>
    <w:basedOn w:val="a8"/>
    <w:rsid w:val="00C32C0A"/>
    <w:pPr>
      <w:spacing w:before="100" w:beforeAutospacing="1" w:after="100" w:afterAutospacing="1" w:line="240" w:lineRule="auto"/>
    </w:pPr>
    <w:rPr>
      <w:rFonts w:ascii="Times New Roman" w:hAnsi="Times New Roman"/>
      <w:sz w:val="24"/>
      <w:szCs w:val="24"/>
    </w:rPr>
  </w:style>
  <w:style w:type="paragraph" w:customStyle="1" w:styleId="xl64">
    <w:name w:val="xl64"/>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2f0">
    <w:name w:val="Обычный2"/>
    <w:rsid w:val="00C32C0A"/>
    <w:pPr>
      <w:spacing w:line="360" w:lineRule="auto"/>
    </w:pPr>
    <w:rPr>
      <w:rFonts w:ascii="Times New Roman" w:hAnsi="Times New Roman"/>
      <w:sz w:val="28"/>
      <w:szCs w:val="28"/>
    </w:rPr>
  </w:style>
  <w:style w:type="paragraph" w:customStyle="1" w:styleId="TNR14">
    <w:name w:val="TNR 14"/>
    <w:basedOn w:val="a8"/>
    <w:link w:val="TNR140"/>
    <w:qFormat/>
    <w:rsid w:val="00C32C0A"/>
    <w:pPr>
      <w:spacing w:after="0" w:line="360" w:lineRule="auto"/>
      <w:ind w:firstLine="708"/>
      <w:jc w:val="both"/>
    </w:pPr>
    <w:rPr>
      <w:rFonts w:ascii="Times New Roman" w:hAnsi="Times New Roman"/>
      <w:sz w:val="28"/>
      <w:szCs w:val="28"/>
      <w:lang w:eastAsia="en-US"/>
    </w:rPr>
  </w:style>
  <w:style w:type="character" w:customStyle="1" w:styleId="TNR140">
    <w:name w:val="TNR 14 Знак"/>
    <w:link w:val="TNR14"/>
    <w:locked/>
    <w:rsid w:val="00C32C0A"/>
    <w:rPr>
      <w:rFonts w:ascii="Times New Roman" w:hAnsi="Times New Roman"/>
      <w:sz w:val="28"/>
      <w:szCs w:val="28"/>
      <w:lang w:eastAsia="en-US"/>
    </w:rPr>
  </w:style>
  <w:style w:type="character" w:customStyle="1" w:styleId="afffff3">
    <w:name w:val="Список_маркер Знак"/>
    <w:basedOn w:val="a9"/>
    <w:link w:val="a5"/>
    <w:locked/>
    <w:rsid w:val="00C32C0A"/>
    <w:rPr>
      <w:rFonts w:ascii="Times New Roman" w:eastAsia="Arial" w:hAnsi="Times New Roman"/>
      <w:sz w:val="28"/>
      <w:szCs w:val="28"/>
    </w:rPr>
  </w:style>
  <w:style w:type="paragraph" w:customStyle="1" w:styleId="a5">
    <w:name w:val="Список_маркер"/>
    <w:basedOn w:val="ac"/>
    <w:link w:val="afffff3"/>
    <w:qFormat/>
    <w:rsid w:val="00C32C0A"/>
    <w:pPr>
      <w:numPr>
        <w:numId w:val="22"/>
      </w:numPr>
      <w:spacing w:after="120" w:line="240" w:lineRule="auto"/>
      <w:ind w:left="1135" w:hanging="284"/>
      <w:contextualSpacing w:val="0"/>
      <w:jc w:val="both"/>
    </w:pPr>
    <w:rPr>
      <w:rFonts w:ascii="Times New Roman" w:eastAsia="Arial" w:hAnsi="Times New Roman"/>
      <w:sz w:val="28"/>
      <w:szCs w:val="28"/>
    </w:rPr>
  </w:style>
  <w:style w:type="table" w:customStyle="1" w:styleId="1120">
    <w:name w:val="Сетка таблицы112"/>
    <w:basedOn w:val="aa"/>
    <w:next w:val="af5"/>
    <w:rsid w:val="00C32C0A"/>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a"/>
    <w:rsid w:val="00C32C0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32">
    <w:name w:val="ГОСТ 7.32"/>
    <w:basedOn w:val="a8"/>
    <w:link w:val="7320"/>
    <w:qFormat/>
    <w:rsid w:val="00C32C0A"/>
    <w:pPr>
      <w:spacing w:after="0" w:line="360" w:lineRule="auto"/>
      <w:ind w:firstLine="567"/>
      <w:jc w:val="both"/>
    </w:pPr>
    <w:rPr>
      <w:rFonts w:ascii="Times New Roman" w:eastAsia="Calibri" w:hAnsi="Times New Roman"/>
      <w:sz w:val="28"/>
      <w:szCs w:val="28"/>
      <w:lang w:eastAsia="en-US"/>
    </w:rPr>
  </w:style>
  <w:style w:type="character" w:customStyle="1" w:styleId="7320">
    <w:name w:val="ГОСТ 7.32 Знак"/>
    <w:link w:val="732"/>
    <w:locked/>
    <w:rsid w:val="00C32C0A"/>
    <w:rPr>
      <w:rFonts w:ascii="Times New Roman" w:eastAsia="Calibri" w:hAnsi="Times New Roman"/>
      <w:sz w:val="28"/>
      <w:szCs w:val="28"/>
      <w:lang w:eastAsia="en-US"/>
    </w:rPr>
  </w:style>
  <w:style w:type="table" w:customStyle="1" w:styleId="TableNormal">
    <w:name w:val="Table Normal"/>
    <w:uiPriority w:val="2"/>
    <w:semiHidden/>
    <w:unhideWhenUsed/>
    <w:qFormat/>
    <w:rsid w:val="00C32C0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4">
    <w:name w:val="Текст ос"/>
    <w:basedOn w:val="a8"/>
    <w:link w:val="afffff5"/>
    <w:qFormat/>
    <w:rsid w:val="00C32C0A"/>
    <w:pPr>
      <w:widowControl w:val="0"/>
      <w:tabs>
        <w:tab w:val="left" w:leader="dot" w:pos="9356"/>
      </w:tabs>
      <w:spacing w:before="60" w:after="0" w:line="360" w:lineRule="auto"/>
      <w:ind w:firstLine="851"/>
      <w:jc w:val="both"/>
    </w:pPr>
    <w:rPr>
      <w:rFonts w:ascii="Times New Roman" w:hAnsi="Times New Roman"/>
      <w:sz w:val="26"/>
      <w:szCs w:val="26"/>
    </w:rPr>
  </w:style>
  <w:style w:type="character" w:customStyle="1" w:styleId="afffff5">
    <w:name w:val="Текст ос Знак"/>
    <w:basedOn w:val="a9"/>
    <w:link w:val="afffff4"/>
    <w:rsid w:val="00C32C0A"/>
    <w:rPr>
      <w:rFonts w:ascii="Times New Roman" w:hAnsi="Times New Roman"/>
      <w:sz w:val="26"/>
      <w:szCs w:val="26"/>
    </w:rPr>
  </w:style>
  <w:style w:type="paragraph" w:customStyle="1" w:styleId="afffff6">
    <w:name w:val="Абзац"/>
    <w:basedOn w:val="a8"/>
    <w:link w:val="afffff7"/>
    <w:qFormat/>
    <w:rsid w:val="00C32C0A"/>
    <w:pPr>
      <w:spacing w:before="120" w:after="60" w:line="240" w:lineRule="auto"/>
      <w:ind w:firstLine="567"/>
      <w:jc w:val="both"/>
    </w:pPr>
    <w:rPr>
      <w:rFonts w:ascii="Times New Roman" w:hAnsi="Times New Roman"/>
      <w:sz w:val="24"/>
      <w:szCs w:val="24"/>
    </w:rPr>
  </w:style>
  <w:style w:type="character" w:customStyle="1" w:styleId="afffff7">
    <w:name w:val="Абзац Знак"/>
    <w:link w:val="afffff6"/>
    <w:rsid w:val="00C32C0A"/>
    <w:rPr>
      <w:rFonts w:ascii="Times New Roman" w:hAnsi="Times New Roman"/>
      <w:sz w:val="24"/>
      <w:szCs w:val="24"/>
    </w:rPr>
  </w:style>
  <w:style w:type="paragraph" w:customStyle="1" w:styleId="afffff8">
    <w:name w:val="ППТ_Основной"/>
    <w:basedOn w:val="a8"/>
    <w:link w:val="afffff9"/>
    <w:qFormat/>
    <w:rsid w:val="00C32C0A"/>
    <w:pPr>
      <w:spacing w:after="0" w:line="240" w:lineRule="auto"/>
      <w:ind w:firstLine="709"/>
      <w:jc w:val="both"/>
    </w:pPr>
    <w:rPr>
      <w:rFonts w:ascii="Times New Roman" w:eastAsia="Calibri" w:hAnsi="Times New Roman"/>
      <w:sz w:val="28"/>
      <w:lang w:eastAsia="en-US"/>
    </w:rPr>
  </w:style>
  <w:style w:type="character" w:customStyle="1" w:styleId="afffff9">
    <w:name w:val="ППТ_Основной Знак"/>
    <w:link w:val="afffff8"/>
    <w:rsid w:val="00C32C0A"/>
    <w:rPr>
      <w:rFonts w:ascii="Times New Roman" w:eastAsia="Calibri" w:hAnsi="Times New Roman"/>
      <w:sz w:val="28"/>
      <w:szCs w:val="22"/>
      <w:lang w:eastAsia="en-US"/>
    </w:rPr>
  </w:style>
  <w:style w:type="paragraph" w:customStyle="1" w:styleId="314">
    <w:name w:val="Основной текст с отступом 31"/>
    <w:basedOn w:val="a8"/>
    <w:rsid w:val="00C32C0A"/>
    <w:pPr>
      <w:widowControl w:val="0"/>
      <w:spacing w:after="0" w:line="240" w:lineRule="auto"/>
      <w:ind w:firstLine="709"/>
      <w:jc w:val="both"/>
    </w:pPr>
    <w:rPr>
      <w:rFonts w:ascii="Times New Roman" w:hAnsi="Times New Roman"/>
      <w:b/>
      <w:sz w:val="24"/>
      <w:szCs w:val="20"/>
    </w:rPr>
  </w:style>
  <w:style w:type="paragraph" w:styleId="2f1">
    <w:name w:val="List Bullet 2"/>
    <w:basedOn w:val="a8"/>
    <w:rsid w:val="00C32C0A"/>
    <w:pPr>
      <w:spacing w:after="0" w:line="240" w:lineRule="auto"/>
      <w:ind w:left="566" w:hanging="283"/>
      <w:jc w:val="both"/>
    </w:pPr>
    <w:rPr>
      <w:rFonts w:ascii="Times New Roman" w:hAnsi="Times New Roman"/>
      <w:sz w:val="24"/>
      <w:szCs w:val="20"/>
    </w:rPr>
  </w:style>
  <w:style w:type="character" w:customStyle="1" w:styleId="152">
    <w:name w:val="Стиль 15 пт Черный"/>
    <w:rsid w:val="00C32C0A"/>
    <w:rPr>
      <w:color w:val="000000"/>
      <w:sz w:val="30"/>
    </w:rPr>
  </w:style>
  <w:style w:type="paragraph" w:customStyle="1" w:styleId="1511">
    <w:name w:val="Стиль 15 пт Черный1"/>
    <w:basedOn w:val="a8"/>
    <w:link w:val="1512"/>
    <w:rsid w:val="00C32C0A"/>
    <w:pPr>
      <w:spacing w:after="0" w:line="240" w:lineRule="auto"/>
      <w:ind w:firstLine="851"/>
      <w:jc w:val="both"/>
    </w:pPr>
    <w:rPr>
      <w:rFonts w:ascii="Times New Roman" w:hAnsi="Times New Roman"/>
      <w:color w:val="000000"/>
      <w:spacing w:val="10"/>
      <w:sz w:val="30"/>
      <w:szCs w:val="32"/>
    </w:rPr>
  </w:style>
  <w:style w:type="character" w:customStyle="1" w:styleId="1512">
    <w:name w:val="Стиль 15 пт Черный1 Знак"/>
    <w:link w:val="1511"/>
    <w:rsid w:val="00C32C0A"/>
    <w:rPr>
      <w:rFonts w:ascii="Times New Roman" w:hAnsi="Times New Roman"/>
      <w:color w:val="000000"/>
      <w:spacing w:val="10"/>
      <w:sz w:val="30"/>
      <w:szCs w:val="32"/>
    </w:rPr>
  </w:style>
  <w:style w:type="paragraph" w:customStyle="1" w:styleId="afffffa">
    <w:name w:val="Записка"/>
    <w:link w:val="afffffb"/>
    <w:rsid w:val="00C32C0A"/>
    <w:pPr>
      <w:ind w:firstLine="737"/>
      <w:jc w:val="both"/>
    </w:pPr>
    <w:rPr>
      <w:rFonts w:ascii="Times New Roman" w:hAnsi="Times New Roman"/>
      <w:sz w:val="32"/>
    </w:rPr>
  </w:style>
  <w:style w:type="character" w:customStyle="1" w:styleId="afffffb">
    <w:name w:val="Записка Знак"/>
    <w:link w:val="afffffa"/>
    <w:rsid w:val="00C32C0A"/>
    <w:rPr>
      <w:rFonts w:ascii="Times New Roman" w:hAnsi="Times New Roman"/>
      <w:sz w:val="32"/>
    </w:rPr>
  </w:style>
  <w:style w:type="paragraph" w:customStyle="1" w:styleId="DefaultParagraphFontParaCharChar">
    <w:name w:val="Default Paragraph Font Para Char Char Знак"/>
    <w:basedOn w:val="a8"/>
    <w:rsid w:val="00C32C0A"/>
    <w:pPr>
      <w:spacing w:after="160" w:line="240" w:lineRule="exact"/>
    </w:pPr>
    <w:rPr>
      <w:rFonts w:ascii="Verdana" w:hAnsi="Verdana" w:cs="Verdana"/>
      <w:sz w:val="20"/>
      <w:szCs w:val="20"/>
      <w:lang w:val="en-US" w:eastAsia="en-US"/>
    </w:rPr>
  </w:style>
  <w:style w:type="paragraph" w:customStyle="1" w:styleId="afffffc">
    <w:name w:val="подзаголовок"/>
    <w:basedOn w:val="32"/>
    <w:rsid w:val="00C32C0A"/>
    <w:pPr>
      <w:spacing w:before="240" w:after="120"/>
      <w:ind w:firstLine="0"/>
      <w:jc w:val="center"/>
    </w:pPr>
    <w:rPr>
      <w:b/>
      <w:spacing w:val="20"/>
      <w:szCs w:val="24"/>
    </w:rPr>
  </w:style>
  <w:style w:type="paragraph" w:customStyle="1" w:styleId="214">
    <w:name w:val="Основной текст 21"/>
    <w:basedOn w:val="a8"/>
    <w:rsid w:val="00C32C0A"/>
    <w:pPr>
      <w:tabs>
        <w:tab w:val="left" w:pos="0"/>
        <w:tab w:val="left" w:pos="1458"/>
        <w:tab w:val="left" w:pos="2178"/>
        <w:tab w:val="left" w:pos="2898"/>
        <w:tab w:val="left" w:pos="3618"/>
        <w:tab w:val="left" w:pos="4338"/>
      </w:tabs>
      <w:autoSpaceDE w:val="0"/>
      <w:spacing w:after="0" w:line="240" w:lineRule="atLeast"/>
      <w:jc w:val="both"/>
    </w:pPr>
    <w:rPr>
      <w:rFonts w:ascii="Times New Roman" w:hAnsi="Times New Roman"/>
      <w:sz w:val="24"/>
      <w:szCs w:val="20"/>
      <w:lang w:eastAsia="ar-SA"/>
    </w:rPr>
  </w:style>
  <w:style w:type="paragraph" w:customStyle="1" w:styleId="NatashaBase0">
    <w:name w:val="Natasha_Base_0"/>
    <w:basedOn w:val="a8"/>
    <w:rsid w:val="00C32C0A"/>
    <w:pPr>
      <w:spacing w:after="60" w:line="240" w:lineRule="auto"/>
      <w:ind w:firstLine="567"/>
      <w:jc w:val="both"/>
    </w:pPr>
    <w:rPr>
      <w:rFonts w:ascii="Times New Roman" w:hAnsi="Times New Roman"/>
      <w:color w:val="000080"/>
      <w:sz w:val="24"/>
      <w:szCs w:val="20"/>
      <w:lang w:eastAsia="en-US"/>
    </w:rPr>
  </w:style>
  <w:style w:type="paragraph" w:customStyle="1" w:styleId="161">
    <w:name w:val="Мой 16"/>
    <w:basedOn w:val="a8"/>
    <w:rsid w:val="00C32C0A"/>
    <w:pPr>
      <w:shd w:val="clear" w:color="auto" w:fill="FFFFFF"/>
      <w:autoSpaceDE w:val="0"/>
      <w:autoSpaceDN w:val="0"/>
      <w:adjustRightInd w:val="0"/>
      <w:spacing w:after="0" w:line="240" w:lineRule="auto"/>
      <w:ind w:firstLine="851"/>
      <w:jc w:val="both"/>
    </w:pPr>
    <w:rPr>
      <w:rFonts w:ascii="Times New Roman" w:hAnsi="Times New Roman"/>
      <w:spacing w:val="-1"/>
      <w:sz w:val="32"/>
      <w:szCs w:val="28"/>
    </w:rPr>
  </w:style>
  <w:style w:type="paragraph" w:customStyle="1" w:styleId="afffffd">
    <w:name w:val="Знак Знак Знак Знак Знак Знак"/>
    <w:basedOn w:val="a8"/>
    <w:rsid w:val="00C32C0A"/>
    <w:pPr>
      <w:widowControl w:val="0"/>
      <w:autoSpaceDE w:val="0"/>
      <w:autoSpaceDN w:val="0"/>
      <w:adjustRightInd w:val="0"/>
      <w:spacing w:after="160" w:line="240" w:lineRule="exact"/>
    </w:pPr>
    <w:rPr>
      <w:rFonts w:ascii="Verdana" w:hAnsi="Verdana"/>
      <w:color w:val="000000"/>
      <w:sz w:val="20"/>
      <w:szCs w:val="20"/>
      <w:lang w:val="en-US" w:eastAsia="en-US"/>
    </w:rPr>
  </w:style>
  <w:style w:type="character" w:customStyle="1" w:styleId="1f1">
    <w:name w:val="Основной текст1"/>
    <w:rsid w:val="00C32C0A"/>
  </w:style>
  <w:style w:type="character" w:customStyle="1" w:styleId="ts61">
    <w:name w:val="ts61"/>
    <w:rsid w:val="00C32C0A"/>
    <w:rPr>
      <w:rFonts w:ascii="Times New Roman" w:hAnsi="Times New Roman" w:cs="Times New Roman" w:hint="default"/>
      <w:color w:val="884706"/>
      <w:sz w:val="20"/>
      <w:szCs w:val="20"/>
    </w:rPr>
  </w:style>
  <w:style w:type="paragraph" w:customStyle="1" w:styleId="Style3">
    <w:name w:val="Style3"/>
    <w:basedOn w:val="a8"/>
    <w:rsid w:val="00C32C0A"/>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19">
    <w:name w:val="Style19"/>
    <w:basedOn w:val="a8"/>
    <w:rsid w:val="00C32C0A"/>
    <w:pPr>
      <w:widowControl w:val="0"/>
      <w:autoSpaceDE w:val="0"/>
      <w:autoSpaceDN w:val="0"/>
      <w:adjustRightInd w:val="0"/>
      <w:spacing w:after="0" w:line="240" w:lineRule="auto"/>
      <w:jc w:val="center"/>
    </w:pPr>
    <w:rPr>
      <w:rFonts w:ascii="Lucida Sans Unicode" w:hAnsi="Lucida Sans Unicode"/>
      <w:sz w:val="24"/>
      <w:szCs w:val="24"/>
    </w:rPr>
  </w:style>
  <w:style w:type="character" w:customStyle="1" w:styleId="FontStyle85">
    <w:name w:val="Font Style85"/>
    <w:rsid w:val="00C32C0A"/>
    <w:rPr>
      <w:rFonts w:ascii="Times New Roman" w:hAnsi="Times New Roman" w:cs="Times New Roman"/>
      <w:b/>
      <w:bCs/>
      <w:sz w:val="26"/>
      <w:szCs w:val="26"/>
    </w:rPr>
  </w:style>
  <w:style w:type="paragraph" w:customStyle="1" w:styleId="Style36">
    <w:name w:val="Style36"/>
    <w:basedOn w:val="a8"/>
    <w:rsid w:val="00C32C0A"/>
    <w:pPr>
      <w:widowControl w:val="0"/>
      <w:autoSpaceDE w:val="0"/>
      <w:autoSpaceDN w:val="0"/>
      <w:adjustRightInd w:val="0"/>
      <w:spacing w:after="0" w:line="322" w:lineRule="exact"/>
      <w:ind w:firstLine="734"/>
      <w:jc w:val="both"/>
    </w:pPr>
    <w:rPr>
      <w:rFonts w:ascii="Lucida Sans Unicode" w:hAnsi="Lucida Sans Unicode"/>
      <w:sz w:val="24"/>
      <w:szCs w:val="24"/>
    </w:rPr>
  </w:style>
  <w:style w:type="character" w:customStyle="1" w:styleId="FontStyle86">
    <w:name w:val="Font Style86"/>
    <w:rsid w:val="00C32C0A"/>
    <w:rPr>
      <w:rFonts w:ascii="Times New Roman" w:hAnsi="Times New Roman" w:cs="Times New Roman"/>
      <w:sz w:val="26"/>
      <w:szCs w:val="26"/>
    </w:rPr>
  </w:style>
  <w:style w:type="paragraph" w:customStyle="1" w:styleId="Style8">
    <w:name w:val="Style8"/>
    <w:basedOn w:val="a8"/>
    <w:rsid w:val="00C32C0A"/>
    <w:pPr>
      <w:widowControl w:val="0"/>
      <w:autoSpaceDE w:val="0"/>
      <w:autoSpaceDN w:val="0"/>
      <w:adjustRightInd w:val="0"/>
      <w:spacing w:after="0" w:line="240" w:lineRule="auto"/>
      <w:jc w:val="both"/>
    </w:pPr>
    <w:rPr>
      <w:rFonts w:ascii="Lucida Sans Unicode" w:hAnsi="Lucida Sans Unicode"/>
      <w:sz w:val="24"/>
      <w:szCs w:val="24"/>
    </w:rPr>
  </w:style>
  <w:style w:type="paragraph" w:customStyle="1" w:styleId="Style70">
    <w:name w:val="Style70"/>
    <w:basedOn w:val="a8"/>
    <w:rsid w:val="00C32C0A"/>
    <w:pPr>
      <w:widowControl w:val="0"/>
      <w:autoSpaceDE w:val="0"/>
      <w:autoSpaceDN w:val="0"/>
      <w:adjustRightInd w:val="0"/>
      <w:spacing w:after="0" w:line="324" w:lineRule="exact"/>
      <w:ind w:firstLine="739"/>
    </w:pPr>
    <w:rPr>
      <w:rFonts w:ascii="Lucida Sans Unicode" w:hAnsi="Lucida Sans Unicode"/>
      <w:sz w:val="24"/>
      <w:szCs w:val="24"/>
    </w:rPr>
  </w:style>
  <w:style w:type="paragraph" w:customStyle="1" w:styleId="Style60">
    <w:name w:val="Style60"/>
    <w:basedOn w:val="a8"/>
    <w:rsid w:val="00C32C0A"/>
    <w:pPr>
      <w:widowControl w:val="0"/>
      <w:autoSpaceDE w:val="0"/>
      <w:autoSpaceDN w:val="0"/>
      <w:adjustRightInd w:val="0"/>
      <w:spacing w:after="0" w:line="322" w:lineRule="exact"/>
      <w:ind w:firstLine="1128"/>
      <w:jc w:val="both"/>
    </w:pPr>
    <w:rPr>
      <w:rFonts w:ascii="Lucida Sans Unicode" w:hAnsi="Lucida Sans Unicode"/>
      <w:sz w:val="24"/>
      <w:szCs w:val="24"/>
    </w:rPr>
  </w:style>
  <w:style w:type="paragraph" w:styleId="1f2">
    <w:name w:val="index 1"/>
    <w:basedOn w:val="a8"/>
    <w:next w:val="a8"/>
    <w:autoRedefine/>
    <w:rsid w:val="00C32C0A"/>
    <w:pPr>
      <w:spacing w:after="0" w:line="240" w:lineRule="auto"/>
      <w:ind w:left="240" w:hanging="240"/>
    </w:pPr>
    <w:rPr>
      <w:rFonts w:ascii="Times New Roman" w:hAnsi="Times New Roman"/>
      <w:sz w:val="20"/>
      <w:szCs w:val="20"/>
    </w:rPr>
  </w:style>
  <w:style w:type="paragraph" w:styleId="2f2">
    <w:name w:val="index 2"/>
    <w:basedOn w:val="a8"/>
    <w:next w:val="a8"/>
    <w:autoRedefine/>
    <w:rsid w:val="00C32C0A"/>
    <w:pPr>
      <w:spacing w:after="0" w:line="240" w:lineRule="auto"/>
      <w:ind w:left="480" w:hanging="240"/>
    </w:pPr>
    <w:rPr>
      <w:rFonts w:ascii="Times New Roman" w:hAnsi="Times New Roman"/>
      <w:sz w:val="20"/>
      <w:szCs w:val="20"/>
    </w:rPr>
  </w:style>
  <w:style w:type="paragraph" w:styleId="3c">
    <w:name w:val="index 3"/>
    <w:basedOn w:val="a8"/>
    <w:next w:val="a8"/>
    <w:autoRedefine/>
    <w:rsid w:val="00C32C0A"/>
    <w:pPr>
      <w:spacing w:after="0" w:line="240" w:lineRule="auto"/>
      <w:ind w:left="720" w:hanging="240"/>
    </w:pPr>
    <w:rPr>
      <w:rFonts w:ascii="Times New Roman" w:hAnsi="Times New Roman"/>
      <w:sz w:val="20"/>
      <w:szCs w:val="20"/>
    </w:rPr>
  </w:style>
  <w:style w:type="paragraph" w:styleId="48">
    <w:name w:val="index 4"/>
    <w:basedOn w:val="a8"/>
    <w:next w:val="a8"/>
    <w:autoRedefine/>
    <w:semiHidden/>
    <w:rsid w:val="00C32C0A"/>
    <w:pPr>
      <w:spacing w:after="0" w:line="240" w:lineRule="auto"/>
      <w:ind w:left="960" w:hanging="240"/>
    </w:pPr>
    <w:rPr>
      <w:rFonts w:ascii="Times New Roman" w:hAnsi="Times New Roman"/>
      <w:sz w:val="20"/>
      <w:szCs w:val="20"/>
    </w:rPr>
  </w:style>
  <w:style w:type="paragraph" w:styleId="59">
    <w:name w:val="index 5"/>
    <w:basedOn w:val="a8"/>
    <w:next w:val="a8"/>
    <w:autoRedefine/>
    <w:semiHidden/>
    <w:rsid w:val="00C32C0A"/>
    <w:pPr>
      <w:spacing w:after="0" w:line="240" w:lineRule="auto"/>
      <w:ind w:left="1200" w:hanging="240"/>
    </w:pPr>
    <w:rPr>
      <w:rFonts w:ascii="Times New Roman" w:hAnsi="Times New Roman"/>
      <w:sz w:val="20"/>
      <w:szCs w:val="20"/>
    </w:rPr>
  </w:style>
  <w:style w:type="paragraph" w:styleId="65">
    <w:name w:val="index 6"/>
    <w:basedOn w:val="a8"/>
    <w:next w:val="a8"/>
    <w:autoRedefine/>
    <w:semiHidden/>
    <w:rsid w:val="00C32C0A"/>
    <w:pPr>
      <w:spacing w:after="0" w:line="240" w:lineRule="auto"/>
      <w:ind w:left="1440" w:hanging="240"/>
    </w:pPr>
    <w:rPr>
      <w:rFonts w:ascii="Times New Roman" w:hAnsi="Times New Roman"/>
      <w:sz w:val="20"/>
      <w:szCs w:val="20"/>
    </w:rPr>
  </w:style>
  <w:style w:type="paragraph" w:styleId="74">
    <w:name w:val="index 7"/>
    <w:basedOn w:val="a8"/>
    <w:next w:val="a8"/>
    <w:autoRedefine/>
    <w:semiHidden/>
    <w:rsid w:val="00C32C0A"/>
    <w:pPr>
      <w:spacing w:after="0" w:line="240" w:lineRule="auto"/>
      <w:ind w:left="1680" w:hanging="240"/>
    </w:pPr>
    <w:rPr>
      <w:rFonts w:ascii="Times New Roman" w:hAnsi="Times New Roman"/>
      <w:sz w:val="20"/>
      <w:szCs w:val="20"/>
    </w:rPr>
  </w:style>
  <w:style w:type="paragraph" w:styleId="84">
    <w:name w:val="index 8"/>
    <w:basedOn w:val="a8"/>
    <w:next w:val="a8"/>
    <w:autoRedefine/>
    <w:semiHidden/>
    <w:rsid w:val="00C32C0A"/>
    <w:pPr>
      <w:spacing w:after="0" w:line="240" w:lineRule="auto"/>
      <w:ind w:left="1920" w:hanging="240"/>
    </w:pPr>
    <w:rPr>
      <w:rFonts w:ascii="Times New Roman" w:hAnsi="Times New Roman"/>
      <w:sz w:val="20"/>
      <w:szCs w:val="20"/>
    </w:rPr>
  </w:style>
  <w:style w:type="paragraph" w:styleId="95">
    <w:name w:val="index 9"/>
    <w:basedOn w:val="a8"/>
    <w:next w:val="a8"/>
    <w:autoRedefine/>
    <w:semiHidden/>
    <w:rsid w:val="00C32C0A"/>
    <w:pPr>
      <w:spacing w:after="0" w:line="240" w:lineRule="auto"/>
      <w:ind w:left="2160" w:hanging="240"/>
    </w:pPr>
    <w:rPr>
      <w:rFonts w:ascii="Times New Roman" w:hAnsi="Times New Roman"/>
      <w:sz w:val="20"/>
      <w:szCs w:val="20"/>
    </w:rPr>
  </w:style>
  <w:style w:type="paragraph" w:styleId="afffffe">
    <w:name w:val="index heading"/>
    <w:basedOn w:val="a8"/>
    <w:next w:val="1f2"/>
    <w:rsid w:val="00C32C0A"/>
    <w:pPr>
      <w:spacing w:after="0" w:line="240" w:lineRule="auto"/>
      <w:ind w:firstLine="1134"/>
    </w:pPr>
    <w:rPr>
      <w:rFonts w:ascii="Times New Roman" w:hAnsi="Times New Roman"/>
      <w:sz w:val="20"/>
      <w:szCs w:val="20"/>
    </w:rPr>
  </w:style>
  <w:style w:type="character" w:customStyle="1" w:styleId="FontStyle32">
    <w:name w:val="Font Style32"/>
    <w:rsid w:val="00C32C0A"/>
    <w:rPr>
      <w:rFonts w:ascii="Times New Roman" w:hAnsi="Times New Roman" w:cs="Times New Roman"/>
      <w:sz w:val="22"/>
      <w:szCs w:val="22"/>
    </w:rPr>
  </w:style>
  <w:style w:type="paragraph" w:customStyle="1" w:styleId="Style17">
    <w:name w:val="Style17"/>
    <w:basedOn w:val="a8"/>
    <w:rsid w:val="00C32C0A"/>
    <w:pPr>
      <w:widowControl w:val="0"/>
      <w:autoSpaceDE w:val="0"/>
      <w:autoSpaceDN w:val="0"/>
      <w:adjustRightInd w:val="0"/>
      <w:spacing w:after="0" w:line="254" w:lineRule="exact"/>
      <w:jc w:val="center"/>
    </w:pPr>
    <w:rPr>
      <w:rFonts w:ascii="Times New Roman" w:hAnsi="Times New Roman"/>
      <w:sz w:val="24"/>
      <w:szCs w:val="24"/>
    </w:rPr>
  </w:style>
  <w:style w:type="paragraph" w:customStyle="1" w:styleId="Style22">
    <w:name w:val="Style22"/>
    <w:basedOn w:val="a8"/>
    <w:rsid w:val="00C32C0A"/>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C32C0A"/>
    <w:rPr>
      <w:rFonts w:ascii="Times New Roman" w:hAnsi="Times New Roman" w:cs="Times New Roman"/>
      <w:b/>
      <w:bCs/>
      <w:sz w:val="22"/>
      <w:szCs w:val="22"/>
    </w:rPr>
  </w:style>
  <w:style w:type="character" w:customStyle="1" w:styleId="FontStyle19">
    <w:name w:val="Font Style19"/>
    <w:rsid w:val="00C32C0A"/>
    <w:rPr>
      <w:rFonts w:ascii="Times New Roman" w:hAnsi="Times New Roman" w:cs="Times New Roman"/>
      <w:sz w:val="26"/>
      <w:szCs w:val="26"/>
    </w:rPr>
  </w:style>
  <w:style w:type="character" w:customStyle="1" w:styleId="FontStyle36">
    <w:name w:val="Font Style36"/>
    <w:rsid w:val="00C32C0A"/>
    <w:rPr>
      <w:rFonts w:ascii="Times New Roman" w:hAnsi="Times New Roman" w:cs="Times New Roman"/>
      <w:sz w:val="22"/>
      <w:szCs w:val="22"/>
    </w:rPr>
  </w:style>
  <w:style w:type="character" w:customStyle="1" w:styleId="49">
    <w:name w:val="Основной текст (4)_"/>
    <w:basedOn w:val="a9"/>
    <w:link w:val="4a"/>
    <w:rsid w:val="00C32C0A"/>
    <w:rPr>
      <w:sz w:val="26"/>
      <w:szCs w:val="26"/>
      <w:shd w:val="clear" w:color="auto" w:fill="FFFFFF"/>
    </w:rPr>
  </w:style>
  <w:style w:type="paragraph" w:customStyle="1" w:styleId="4a">
    <w:name w:val="Основной текст (4)"/>
    <w:basedOn w:val="a8"/>
    <w:link w:val="49"/>
    <w:rsid w:val="00C32C0A"/>
    <w:pPr>
      <w:widowControl w:val="0"/>
      <w:shd w:val="clear" w:color="auto" w:fill="FFFFFF"/>
      <w:spacing w:after="0" w:line="307" w:lineRule="exact"/>
      <w:jc w:val="both"/>
    </w:pPr>
    <w:rPr>
      <w:sz w:val="26"/>
      <w:szCs w:val="26"/>
    </w:rPr>
  </w:style>
  <w:style w:type="paragraph" w:customStyle="1" w:styleId="142">
    <w:name w:val="Записка 14"/>
    <w:basedOn w:val="afffffa"/>
    <w:link w:val="143"/>
    <w:qFormat/>
    <w:rsid w:val="00C32C0A"/>
    <w:rPr>
      <w:sz w:val="28"/>
      <w:szCs w:val="28"/>
    </w:rPr>
  </w:style>
  <w:style w:type="character" w:customStyle="1" w:styleId="143">
    <w:name w:val="Записка 14 Знак"/>
    <w:link w:val="142"/>
    <w:rsid w:val="00C32C0A"/>
    <w:rPr>
      <w:rFonts w:ascii="Times New Roman" w:hAnsi="Times New Roman"/>
      <w:sz w:val="28"/>
      <w:szCs w:val="28"/>
    </w:rPr>
  </w:style>
  <w:style w:type="paragraph" w:customStyle="1" w:styleId="affffff">
    <w:name w:val="Саша"/>
    <w:basedOn w:val="afffffa"/>
    <w:link w:val="affffff0"/>
    <w:qFormat/>
    <w:rsid w:val="00C32C0A"/>
    <w:rPr>
      <w:sz w:val="28"/>
      <w:szCs w:val="28"/>
    </w:rPr>
  </w:style>
  <w:style w:type="character" w:customStyle="1" w:styleId="affffff0">
    <w:name w:val="Саша Знак"/>
    <w:basedOn w:val="afffffb"/>
    <w:link w:val="affffff"/>
    <w:rsid w:val="00C32C0A"/>
    <w:rPr>
      <w:rFonts w:ascii="Times New Roman" w:hAnsi="Times New Roman"/>
      <w:sz w:val="28"/>
      <w:szCs w:val="28"/>
    </w:rPr>
  </w:style>
  <w:style w:type="paragraph" w:styleId="affffff1">
    <w:name w:val="Subtitle"/>
    <w:basedOn w:val="a8"/>
    <w:link w:val="affffff2"/>
    <w:uiPriority w:val="11"/>
    <w:qFormat/>
    <w:rsid w:val="00C32C0A"/>
    <w:pPr>
      <w:spacing w:after="60" w:line="240" w:lineRule="auto"/>
      <w:ind w:firstLine="1134"/>
      <w:jc w:val="center"/>
    </w:pPr>
    <w:rPr>
      <w:rFonts w:ascii="Arial" w:hAnsi="Arial"/>
      <w:i/>
      <w:sz w:val="24"/>
      <w:szCs w:val="20"/>
    </w:rPr>
  </w:style>
  <w:style w:type="character" w:customStyle="1" w:styleId="affffff2">
    <w:name w:val="Подзаголовок Знак"/>
    <w:basedOn w:val="a9"/>
    <w:link w:val="affffff1"/>
    <w:uiPriority w:val="11"/>
    <w:rsid w:val="00C32C0A"/>
    <w:rPr>
      <w:rFonts w:ascii="Arial" w:hAnsi="Arial"/>
      <w:i/>
      <w:sz w:val="24"/>
    </w:rPr>
  </w:style>
  <w:style w:type="paragraph" w:styleId="affffff3">
    <w:name w:val="table of authorities"/>
    <w:basedOn w:val="a8"/>
    <w:next w:val="a8"/>
    <w:qFormat/>
    <w:rsid w:val="00C32C0A"/>
    <w:pPr>
      <w:widowControl w:val="0"/>
      <w:spacing w:after="0"/>
      <w:jc w:val="center"/>
    </w:pPr>
    <w:rPr>
      <w:rFonts w:ascii="ГОСТ тип А" w:hAnsi="ГОСТ тип А"/>
      <w:sz w:val="24"/>
      <w:szCs w:val="24"/>
    </w:rPr>
  </w:style>
  <w:style w:type="paragraph" w:customStyle="1" w:styleId="05">
    <w:name w:val="05 Внутр таблицы"/>
    <w:basedOn w:val="a8"/>
    <w:link w:val="050"/>
    <w:qFormat/>
    <w:rsid w:val="00C32C0A"/>
    <w:pPr>
      <w:spacing w:after="0" w:line="240" w:lineRule="auto"/>
      <w:jc w:val="both"/>
    </w:pPr>
    <w:rPr>
      <w:rFonts w:ascii="Times New Roman" w:eastAsiaTheme="minorHAnsi" w:hAnsi="Times New Roman"/>
      <w:sz w:val="24"/>
      <w:szCs w:val="24"/>
      <w:lang w:eastAsia="en-US"/>
    </w:rPr>
  </w:style>
  <w:style w:type="character" w:customStyle="1" w:styleId="050">
    <w:name w:val="05 Внутр таблицы Знак"/>
    <w:basedOn w:val="a9"/>
    <w:link w:val="05"/>
    <w:rsid w:val="00C32C0A"/>
    <w:rPr>
      <w:rFonts w:ascii="Times New Roman" w:eastAsiaTheme="minorHAnsi" w:hAnsi="Times New Roman"/>
      <w:sz w:val="24"/>
      <w:szCs w:val="24"/>
      <w:lang w:eastAsia="en-US"/>
    </w:rPr>
  </w:style>
  <w:style w:type="paragraph" w:customStyle="1" w:styleId="01">
    <w:name w:val="01 Обычный текст"/>
    <w:basedOn w:val="a8"/>
    <w:link w:val="010"/>
    <w:qFormat/>
    <w:rsid w:val="00C32C0A"/>
    <w:pPr>
      <w:spacing w:after="0" w:line="240" w:lineRule="auto"/>
      <w:ind w:firstLine="720"/>
      <w:jc w:val="both"/>
    </w:pPr>
    <w:rPr>
      <w:rFonts w:ascii="Times New Roman" w:eastAsiaTheme="minorHAnsi" w:hAnsi="Times New Roman"/>
      <w:sz w:val="28"/>
      <w:szCs w:val="28"/>
      <w:lang w:eastAsia="en-US"/>
    </w:rPr>
  </w:style>
  <w:style w:type="character" w:customStyle="1" w:styleId="010">
    <w:name w:val="01 Обычный текст Знак"/>
    <w:basedOn w:val="a9"/>
    <w:link w:val="01"/>
    <w:rsid w:val="00C32C0A"/>
    <w:rPr>
      <w:rFonts w:ascii="Times New Roman" w:eastAsiaTheme="minorHAnsi" w:hAnsi="Times New Roman"/>
      <w:sz w:val="28"/>
      <w:szCs w:val="28"/>
      <w:lang w:eastAsia="en-US"/>
    </w:rPr>
  </w:style>
  <w:style w:type="paragraph" w:customStyle="1" w:styleId="affffff4">
    <w:name w:val="ППТ Заголовок"/>
    <w:basedOn w:val="afffffa"/>
    <w:link w:val="affffff5"/>
    <w:qFormat/>
    <w:rsid w:val="00C32C0A"/>
    <w:pPr>
      <w:spacing w:before="240" w:after="240"/>
      <w:ind w:firstLine="0"/>
      <w:jc w:val="center"/>
      <w:outlineLvl w:val="0"/>
    </w:pPr>
    <w:rPr>
      <w:b/>
      <w:sz w:val="28"/>
      <w:szCs w:val="28"/>
    </w:rPr>
  </w:style>
  <w:style w:type="paragraph" w:customStyle="1" w:styleId="affffff6">
    <w:name w:val="ППТ Записка"/>
    <w:basedOn w:val="a8"/>
    <w:link w:val="affffff7"/>
    <w:qFormat/>
    <w:rsid w:val="00C32C0A"/>
    <w:pPr>
      <w:spacing w:after="0" w:line="300" w:lineRule="auto"/>
      <w:ind w:firstLine="709"/>
      <w:jc w:val="both"/>
    </w:pPr>
    <w:rPr>
      <w:rFonts w:ascii="Times New Roman" w:hAnsi="Times New Roman"/>
      <w:spacing w:val="-7"/>
      <w:sz w:val="28"/>
      <w:szCs w:val="20"/>
    </w:rPr>
  </w:style>
  <w:style w:type="character" w:customStyle="1" w:styleId="affffff5">
    <w:name w:val="ППТ Заголовок Знак"/>
    <w:basedOn w:val="afffffb"/>
    <w:link w:val="affffff4"/>
    <w:rsid w:val="00C32C0A"/>
    <w:rPr>
      <w:rFonts w:ascii="Times New Roman" w:hAnsi="Times New Roman"/>
      <w:b/>
      <w:sz w:val="28"/>
      <w:szCs w:val="28"/>
    </w:rPr>
  </w:style>
  <w:style w:type="character" w:customStyle="1" w:styleId="affffff7">
    <w:name w:val="ППТ Записка Знак"/>
    <w:basedOn w:val="a9"/>
    <w:link w:val="affffff6"/>
    <w:rsid w:val="00C32C0A"/>
    <w:rPr>
      <w:rFonts w:ascii="Times New Roman" w:hAnsi="Times New Roman"/>
      <w:spacing w:val="-7"/>
      <w:sz w:val="28"/>
    </w:rPr>
  </w:style>
  <w:style w:type="character" w:styleId="affffff8">
    <w:name w:val="Placeholder Text"/>
    <w:basedOn w:val="a9"/>
    <w:uiPriority w:val="99"/>
    <w:semiHidden/>
    <w:rsid w:val="00C32C0A"/>
    <w:rPr>
      <w:color w:val="808080"/>
    </w:rPr>
  </w:style>
  <w:style w:type="paragraph" w:styleId="HTML">
    <w:name w:val="HTML Address"/>
    <w:basedOn w:val="a8"/>
    <w:link w:val="HTML0"/>
    <w:uiPriority w:val="99"/>
    <w:unhideWhenUsed/>
    <w:rsid w:val="00C32C0A"/>
    <w:pPr>
      <w:suppressAutoHyphens/>
      <w:spacing w:after="0"/>
      <w:ind w:left="454" w:right="57" w:firstLine="454"/>
      <w:jc w:val="both"/>
    </w:pPr>
    <w:rPr>
      <w:rFonts w:ascii="Arial" w:hAnsi="Arial" w:cs="TimesNewRomanPS"/>
      <w:i/>
      <w:iCs/>
      <w:color w:val="4F81BD"/>
      <w:sz w:val="20"/>
      <w:szCs w:val="20"/>
      <w:u w:val="single"/>
      <w:lang w:eastAsia="ar-SA"/>
    </w:rPr>
  </w:style>
  <w:style w:type="character" w:customStyle="1" w:styleId="HTML0">
    <w:name w:val="Адрес HTML Знак"/>
    <w:basedOn w:val="a9"/>
    <w:link w:val="HTML"/>
    <w:uiPriority w:val="99"/>
    <w:rsid w:val="00C32C0A"/>
    <w:rPr>
      <w:rFonts w:ascii="Arial" w:hAnsi="Arial" w:cs="TimesNewRomanPS"/>
      <w:i/>
      <w:iCs/>
      <w:color w:val="4F81BD"/>
      <w:u w:val="single"/>
      <w:lang w:eastAsia="ar-SA"/>
    </w:rPr>
  </w:style>
  <w:style w:type="character" w:styleId="affffff9">
    <w:name w:val="Subtle Emphasis"/>
    <w:basedOn w:val="a9"/>
    <w:uiPriority w:val="19"/>
    <w:qFormat/>
    <w:rsid w:val="00C32C0A"/>
    <w:rPr>
      <w:i/>
      <w:iCs/>
      <w:color w:val="808080"/>
    </w:rPr>
  </w:style>
  <w:style w:type="character" w:styleId="affffffa">
    <w:name w:val="Intense Emphasis"/>
    <w:basedOn w:val="a9"/>
    <w:uiPriority w:val="21"/>
    <w:qFormat/>
    <w:rsid w:val="00C32C0A"/>
    <w:rPr>
      <w:b/>
      <w:bCs/>
      <w:i/>
      <w:iCs/>
      <w:color w:val="4F81BD"/>
    </w:rPr>
  </w:style>
  <w:style w:type="character" w:customStyle="1" w:styleId="1f3">
    <w:name w:val="Основной шрифт абзаца1"/>
    <w:rsid w:val="00C32C0A"/>
  </w:style>
  <w:style w:type="character" w:customStyle="1" w:styleId="affffffb">
    <w:name w:val="Символы концевой сноски"/>
    <w:rsid w:val="00C32C0A"/>
    <w:rPr>
      <w:rFonts w:ascii="Pragmatica-Bold" w:hAnsi="Pragmatica-Bold"/>
      <w:vertAlign w:val="superscript"/>
    </w:rPr>
  </w:style>
  <w:style w:type="character" w:customStyle="1" w:styleId="affffffc">
    <w:name w:val="Символ сноски"/>
    <w:rsid w:val="00C32C0A"/>
    <w:rPr>
      <w:rFonts w:ascii="Pragmatica-BoldItalic" w:hAnsi="Pragmatica-BoldItalic"/>
      <w:sz w:val="18"/>
    </w:rPr>
  </w:style>
  <w:style w:type="character" w:customStyle="1" w:styleId="affffffd">
    <w:name w:val="Полужирный курсив"/>
    <w:rsid w:val="00C32C0A"/>
    <w:rPr>
      <w:rFonts w:ascii="Pragmatica-BoldItalic" w:hAnsi="Pragmatica-BoldItalic"/>
    </w:rPr>
  </w:style>
  <w:style w:type="character" w:styleId="affffffe">
    <w:name w:val="line number"/>
    <w:rsid w:val="00C32C0A"/>
  </w:style>
  <w:style w:type="character" w:customStyle="1" w:styleId="afffffff">
    <w:name w:val="Курсив"/>
    <w:rsid w:val="00C32C0A"/>
    <w:rPr>
      <w:rFonts w:ascii="Pragmatica" w:hAnsi="Pragmatica"/>
      <w:i/>
      <w:sz w:val="20"/>
    </w:rPr>
  </w:style>
  <w:style w:type="character" w:customStyle="1" w:styleId="1f4">
    <w:name w:val="Знак примечания1"/>
    <w:rsid w:val="00C32C0A"/>
    <w:rPr>
      <w:sz w:val="16"/>
    </w:rPr>
  </w:style>
  <w:style w:type="character" w:customStyle="1" w:styleId="afffffff0">
    <w:name w:val="Список Знак Знак"/>
    <w:basedOn w:val="1f1"/>
    <w:rsid w:val="00C32C0A"/>
    <w:rPr>
      <w:rFonts w:ascii="Arial" w:hAnsi="Arial"/>
      <w:sz w:val="22"/>
      <w:lang w:val="ru-RU" w:eastAsia="ar-SA" w:bidi="ar-SA"/>
    </w:rPr>
  </w:style>
  <w:style w:type="character" w:customStyle="1" w:styleId="afffffff1">
    <w:name w:val="Маркированный список Знак Знак Знак"/>
    <w:basedOn w:val="afffffff0"/>
    <w:rsid w:val="00C32C0A"/>
    <w:rPr>
      <w:rFonts w:ascii="Arial" w:hAnsi="Arial"/>
      <w:sz w:val="22"/>
      <w:lang w:val="ru-RU" w:eastAsia="ar-SA" w:bidi="ar-SA"/>
    </w:rPr>
  </w:style>
  <w:style w:type="character" w:customStyle="1" w:styleId="10pt">
    <w:name w:val="Стиль Маркированный список + 10 pt Знак Знак"/>
    <w:basedOn w:val="afffffff1"/>
    <w:rsid w:val="00C32C0A"/>
    <w:rPr>
      <w:rFonts w:ascii="Arial" w:hAnsi="Arial"/>
      <w:sz w:val="22"/>
      <w:lang w:val="ru-RU" w:eastAsia="ar-SA" w:bidi="ar-SA"/>
    </w:rPr>
  </w:style>
  <w:style w:type="character" w:customStyle="1" w:styleId="10pt0">
    <w:name w:val="Стиль Маркированный список + 10 pt Знак Знак Знак"/>
    <w:basedOn w:val="1f3"/>
    <w:rsid w:val="00C32C0A"/>
    <w:rPr>
      <w:rFonts w:ascii="Arial" w:hAnsi="Arial"/>
      <w:sz w:val="22"/>
      <w:lang w:val="ru-RU" w:eastAsia="ar-SA" w:bidi="ar-SA"/>
    </w:rPr>
  </w:style>
  <w:style w:type="paragraph" w:customStyle="1" w:styleId="1f5">
    <w:name w:val="Название1"/>
    <w:basedOn w:val="a8"/>
    <w:rsid w:val="00C32C0A"/>
    <w:pPr>
      <w:suppressLineNumbers/>
      <w:suppressAutoHyphens/>
      <w:spacing w:before="120" w:after="120"/>
      <w:ind w:left="454" w:right="57" w:firstLine="454"/>
      <w:jc w:val="both"/>
    </w:pPr>
    <w:rPr>
      <w:rFonts w:ascii="Arial" w:hAnsi="Arial" w:cs="Tahoma"/>
      <w:i/>
      <w:iCs/>
      <w:sz w:val="24"/>
      <w:szCs w:val="24"/>
      <w:lang w:eastAsia="ar-SA"/>
    </w:rPr>
  </w:style>
  <w:style w:type="paragraph" w:customStyle="1" w:styleId="1f6">
    <w:name w:val="Указатель1"/>
    <w:basedOn w:val="a8"/>
    <w:rsid w:val="00C32C0A"/>
    <w:pPr>
      <w:suppressLineNumbers/>
      <w:suppressAutoHyphens/>
      <w:spacing w:after="0"/>
      <w:ind w:left="454" w:right="57" w:firstLine="454"/>
      <w:jc w:val="both"/>
    </w:pPr>
    <w:rPr>
      <w:rFonts w:ascii="Arial" w:hAnsi="Arial" w:cs="Tahoma"/>
      <w:szCs w:val="20"/>
      <w:lang w:eastAsia="ar-SA"/>
    </w:rPr>
  </w:style>
  <w:style w:type="paragraph" w:customStyle="1" w:styleId="1f7">
    <w:name w:val="Текст примечания1"/>
    <w:basedOn w:val="a8"/>
    <w:rsid w:val="00C32C0A"/>
    <w:pPr>
      <w:keepLines/>
      <w:suppressAutoHyphens/>
      <w:spacing w:after="0" w:line="240" w:lineRule="exact"/>
      <w:ind w:left="709" w:right="454" w:firstLine="11"/>
      <w:jc w:val="both"/>
    </w:pPr>
    <w:rPr>
      <w:rFonts w:ascii="Arial" w:hAnsi="Arial" w:cs="TimesNewRomanPS"/>
      <w:i/>
      <w:sz w:val="18"/>
      <w:szCs w:val="20"/>
      <w:lang w:eastAsia="ar-SA"/>
    </w:rPr>
  </w:style>
  <w:style w:type="paragraph" w:customStyle="1" w:styleId="1f8">
    <w:name w:val="Шапка1"/>
    <w:basedOn w:val="af8"/>
    <w:rsid w:val="00C32C0A"/>
    <w:pPr>
      <w:keepLines/>
      <w:suppressAutoHyphens/>
      <w:spacing w:line="276" w:lineRule="auto"/>
      <w:ind w:left="1980" w:right="2880" w:hanging="1260"/>
      <w:jc w:val="both"/>
    </w:pPr>
    <w:rPr>
      <w:rFonts w:ascii="Arial" w:hAnsi="Arial" w:cs="TimesNewRomanPS"/>
      <w:sz w:val="22"/>
      <w:lang w:eastAsia="ar-SA"/>
    </w:rPr>
  </w:style>
  <w:style w:type="paragraph" w:customStyle="1" w:styleId="1f9">
    <w:name w:val="Цитата1"/>
    <w:basedOn w:val="af8"/>
    <w:rsid w:val="00C32C0A"/>
    <w:pPr>
      <w:keepLines/>
      <w:suppressAutoHyphens/>
      <w:spacing w:line="276" w:lineRule="auto"/>
      <w:ind w:left="720" w:right="720" w:firstLine="113"/>
      <w:jc w:val="both"/>
    </w:pPr>
    <w:rPr>
      <w:rFonts w:ascii="Arial" w:hAnsi="Arial" w:cs="TimesNewRomanPS"/>
      <w:i/>
      <w:sz w:val="22"/>
      <w:lang w:eastAsia="ar-SA"/>
    </w:rPr>
  </w:style>
  <w:style w:type="paragraph" w:customStyle="1" w:styleId="afffffff2">
    <w:name w:val="Основной текст в середине"/>
    <w:basedOn w:val="af8"/>
    <w:next w:val="1fa"/>
    <w:qFormat/>
    <w:rsid w:val="00C32C0A"/>
    <w:pPr>
      <w:keepNext/>
      <w:suppressAutoHyphens/>
      <w:spacing w:line="276" w:lineRule="auto"/>
      <w:jc w:val="center"/>
    </w:pPr>
    <w:rPr>
      <w:rFonts w:ascii="Arial" w:hAnsi="Arial" w:cs="TimesNewRomanPS"/>
      <w:sz w:val="22"/>
      <w:lang w:eastAsia="ar-SA"/>
    </w:rPr>
  </w:style>
  <w:style w:type="paragraph" w:customStyle="1" w:styleId="1fa">
    <w:name w:val="Заключение1"/>
    <w:basedOn w:val="af8"/>
    <w:next w:val="afffffff3"/>
    <w:rsid w:val="00C32C0A"/>
    <w:pPr>
      <w:keepNext/>
      <w:suppressAutoHyphens/>
      <w:spacing w:line="276" w:lineRule="auto"/>
      <w:ind w:left="4680" w:right="454" w:firstLine="113"/>
      <w:jc w:val="both"/>
    </w:pPr>
    <w:rPr>
      <w:rFonts w:ascii="Arial" w:hAnsi="Arial" w:cs="TimesNewRomanPS"/>
      <w:sz w:val="22"/>
      <w:lang w:eastAsia="ar-SA"/>
    </w:rPr>
  </w:style>
  <w:style w:type="paragraph" w:customStyle="1" w:styleId="afffffff3">
    <w:name w:val="Подпись Название организации"/>
    <w:basedOn w:val="afffffff4"/>
    <w:next w:val="afffffff5"/>
    <w:rsid w:val="00C32C0A"/>
    <w:pPr>
      <w:spacing w:before="60"/>
    </w:pPr>
  </w:style>
  <w:style w:type="paragraph" w:styleId="afffffff4">
    <w:name w:val="Signature"/>
    <w:basedOn w:val="af8"/>
    <w:link w:val="afffffff6"/>
    <w:rsid w:val="00C32C0A"/>
    <w:pPr>
      <w:suppressAutoHyphens/>
      <w:spacing w:line="276" w:lineRule="auto"/>
      <w:ind w:left="4680" w:right="454" w:firstLine="113"/>
      <w:jc w:val="both"/>
    </w:pPr>
    <w:rPr>
      <w:rFonts w:ascii="Arial" w:hAnsi="Arial" w:cs="TimesNewRomanPS"/>
      <w:sz w:val="22"/>
      <w:lang w:eastAsia="ar-SA"/>
    </w:rPr>
  </w:style>
  <w:style w:type="character" w:customStyle="1" w:styleId="afffffff6">
    <w:name w:val="Подпись Знак"/>
    <w:basedOn w:val="a9"/>
    <w:link w:val="afffffff4"/>
    <w:rsid w:val="00C32C0A"/>
    <w:rPr>
      <w:rFonts w:ascii="Arial" w:hAnsi="Arial" w:cs="TimesNewRomanPS"/>
      <w:sz w:val="22"/>
      <w:lang w:eastAsia="ar-SA"/>
    </w:rPr>
  </w:style>
  <w:style w:type="paragraph" w:customStyle="1" w:styleId="afffffff5">
    <w:name w:val="Подпись Имя"/>
    <w:basedOn w:val="afffffff4"/>
    <w:next w:val="afffffff7"/>
    <w:rsid w:val="00C32C0A"/>
    <w:pPr>
      <w:keepNext/>
      <w:spacing w:before="960"/>
    </w:pPr>
  </w:style>
  <w:style w:type="paragraph" w:customStyle="1" w:styleId="afffffff7">
    <w:name w:val="Подпись Должность"/>
    <w:basedOn w:val="afffffff4"/>
    <w:next w:val="afffffff8"/>
    <w:rsid w:val="00C32C0A"/>
    <w:pPr>
      <w:keepNext/>
      <w:spacing w:before="60"/>
      <w:ind w:left="5400" w:hanging="720"/>
    </w:pPr>
  </w:style>
  <w:style w:type="paragraph" w:customStyle="1" w:styleId="afffffff8">
    <w:name w:val="Инициалы для ссылки"/>
    <w:basedOn w:val="af8"/>
    <w:next w:val="a8"/>
    <w:rsid w:val="00C32C0A"/>
    <w:pPr>
      <w:keepNext/>
      <w:suppressAutoHyphens/>
      <w:spacing w:before="240" w:line="276" w:lineRule="auto"/>
      <w:ind w:left="454" w:right="57" w:firstLine="454"/>
      <w:jc w:val="both"/>
    </w:pPr>
    <w:rPr>
      <w:rFonts w:ascii="Arial" w:hAnsi="Arial" w:cs="TimesNewRomanPS"/>
      <w:sz w:val="22"/>
      <w:lang w:eastAsia="ar-SA"/>
    </w:rPr>
  </w:style>
  <w:style w:type="paragraph" w:customStyle="1" w:styleId="afffffff9">
    <w:name w:val="Название организации"/>
    <w:basedOn w:val="af8"/>
    <w:next w:val="afffffffa"/>
    <w:rsid w:val="00C32C0A"/>
    <w:pPr>
      <w:keepNext/>
      <w:suppressAutoHyphens/>
      <w:spacing w:before="60" w:line="276" w:lineRule="auto"/>
      <w:ind w:left="5400" w:right="454" w:hanging="720"/>
      <w:jc w:val="both"/>
    </w:pPr>
    <w:rPr>
      <w:rFonts w:ascii="Arial" w:hAnsi="Arial" w:cs="TimesNewRomanPS"/>
      <w:caps/>
      <w:sz w:val="22"/>
      <w:lang w:eastAsia="ar-SA"/>
    </w:rPr>
  </w:style>
  <w:style w:type="paragraph" w:customStyle="1" w:styleId="afffffffa">
    <w:name w:val="Обратный адрес"/>
    <w:basedOn w:val="a8"/>
    <w:next w:val="a8"/>
    <w:rsid w:val="00C32C0A"/>
    <w:pPr>
      <w:keepLines/>
      <w:suppressAutoHyphens/>
      <w:spacing w:before="60" w:after="0"/>
      <w:ind w:left="4680" w:right="454" w:firstLine="113"/>
      <w:jc w:val="both"/>
    </w:pPr>
    <w:rPr>
      <w:rFonts w:ascii="Arial" w:hAnsi="Arial" w:cs="TimesNewRomanPS"/>
      <w:szCs w:val="20"/>
      <w:lang w:eastAsia="ar-SA"/>
    </w:rPr>
  </w:style>
  <w:style w:type="paragraph" w:customStyle="1" w:styleId="afffffffb">
    <w:name w:val="Копия"/>
    <w:basedOn w:val="af8"/>
    <w:rsid w:val="00C32C0A"/>
    <w:pPr>
      <w:suppressAutoHyphens/>
      <w:spacing w:before="240" w:line="276" w:lineRule="auto"/>
      <w:ind w:left="547" w:right="454" w:hanging="547"/>
      <w:jc w:val="both"/>
    </w:pPr>
    <w:rPr>
      <w:rFonts w:ascii="Arial" w:hAnsi="Arial" w:cs="TimesNewRomanPS"/>
      <w:sz w:val="22"/>
      <w:lang w:eastAsia="ar-SA"/>
    </w:rPr>
  </w:style>
  <w:style w:type="paragraph" w:customStyle="1" w:styleId="afffffffc">
    <w:name w:val="Иллюстрация"/>
    <w:basedOn w:val="af8"/>
    <w:next w:val="1fb"/>
    <w:rsid w:val="00C32C0A"/>
    <w:pPr>
      <w:keepNext/>
      <w:suppressAutoHyphens/>
      <w:spacing w:line="276" w:lineRule="auto"/>
      <w:ind w:left="4680" w:right="454" w:firstLine="113"/>
      <w:jc w:val="both"/>
    </w:pPr>
    <w:rPr>
      <w:rFonts w:ascii="Arial" w:hAnsi="Arial" w:cs="TimesNewRomanPS"/>
      <w:sz w:val="22"/>
      <w:lang w:eastAsia="ar-SA"/>
    </w:rPr>
  </w:style>
  <w:style w:type="paragraph" w:customStyle="1" w:styleId="1fb">
    <w:name w:val="Название объекта1"/>
    <w:basedOn w:val="afffffffc"/>
    <w:next w:val="af8"/>
    <w:uiPriority w:val="35"/>
    <w:qFormat/>
    <w:rsid w:val="00C32C0A"/>
    <w:rPr>
      <w:i/>
    </w:rPr>
  </w:style>
  <w:style w:type="paragraph" w:customStyle="1" w:styleId="afffffffd">
    <w:name w:val="Строка Внимание"/>
    <w:basedOn w:val="af8"/>
    <w:next w:val="1fc"/>
    <w:rsid w:val="00C32C0A"/>
    <w:pPr>
      <w:suppressAutoHyphens/>
      <w:spacing w:before="240" w:line="276" w:lineRule="auto"/>
      <w:ind w:left="454" w:right="57" w:firstLine="454"/>
      <w:jc w:val="center"/>
    </w:pPr>
    <w:rPr>
      <w:rFonts w:ascii="Arial" w:hAnsi="Arial" w:cs="TimesNewRomanPS"/>
      <w:sz w:val="22"/>
      <w:lang w:eastAsia="ar-SA"/>
    </w:rPr>
  </w:style>
  <w:style w:type="paragraph" w:customStyle="1" w:styleId="1fc">
    <w:name w:val="Приветствие1"/>
    <w:basedOn w:val="af8"/>
    <w:next w:val="afffffffe"/>
    <w:rsid w:val="00C32C0A"/>
    <w:pPr>
      <w:suppressAutoHyphens/>
      <w:spacing w:before="240" w:after="60" w:line="276" w:lineRule="auto"/>
      <w:ind w:left="454" w:right="57" w:firstLine="454"/>
      <w:jc w:val="both"/>
    </w:pPr>
    <w:rPr>
      <w:rFonts w:ascii="Arial" w:hAnsi="Arial" w:cs="TimesNewRomanPS"/>
      <w:sz w:val="22"/>
      <w:lang w:eastAsia="ar-SA"/>
    </w:rPr>
  </w:style>
  <w:style w:type="paragraph" w:customStyle="1" w:styleId="afffffffe">
    <w:name w:val="Строка Тема"/>
    <w:basedOn w:val="af8"/>
    <w:next w:val="af8"/>
    <w:rsid w:val="00C32C0A"/>
    <w:pPr>
      <w:keepNext/>
      <w:keepLines/>
      <w:suppressAutoHyphens/>
      <w:spacing w:line="276" w:lineRule="auto"/>
      <w:ind w:left="454" w:right="57" w:firstLine="454"/>
      <w:jc w:val="center"/>
    </w:pPr>
    <w:rPr>
      <w:rFonts w:ascii="Arial" w:hAnsi="Arial" w:cs="TimesNewRomanPS"/>
      <w:sz w:val="22"/>
      <w:u w:val="single"/>
      <w:lang w:eastAsia="ar-SA"/>
    </w:rPr>
  </w:style>
  <w:style w:type="paragraph" w:styleId="2f3">
    <w:name w:val="envelope return"/>
    <w:basedOn w:val="a8"/>
    <w:rsid w:val="00C32C0A"/>
    <w:pPr>
      <w:keepLines/>
      <w:suppressAutoHyphens/>
      <w:spacing w:before="60" w:after="0"/>
      <w:ind w:left="426" w:right="5040" w:firstLine="113"/>
      <w:jc w:val="both"/>
    </w:pPr>
    <w:rPr>
      <w:rFonts w:ascii="Arial" w:hAnsi="Arial" w:cs="TimesNewRomanPS"/>
      <w:szCs w:val="20"/>
      <w:lang w:eastAsia="ar-SA"/>
    </w:rPr>
  </w:style>
  <w:style w:type="paragraph" w:customStyle="1" w:styleId="10">
    <w:name w:val="Маркированный список1"/>
    <w:basedOn w:val="afa"/>
    <w:rsid w:val="00C32C0A"/>
    <w:pPr>
      <w:keepLines/>
      <w:numPr>
        <w:numId w:val="32"/>
      </w:numPr>
      <w:suppressAutoHyphens/>
      <w:spacing w:before="60" w:line="276" w:lineRule="auto"/>
      <w:ind w:left="1134" w:right="425" w:firstLine="113"/>
      <w:jc w:val="both"/>
    </w:pPr>
    <w:rPr>
      <w:rFonts w:ascii="Arial" w:hAnsi="Arial" w:cs="TimesNewRomanPS"/>
      <w:sz w:val="22"/>
      <w:lang w:val="ru-RU" w:eastAsia="ar-SA"/>
    </w:rPr>
  </w:style>
  <w:style w:type="paragraph" w:customStyle="1" w:styleId="1fd">
    <w:name w:val="Текст макроса1"/>
    <w:basedOn w:val="af8"/>
    <w:rsid w:val="00C32C0A"/>
    <w:pPr>
      <w:suppressAutoHyphens/>
      <w:spacing w:before="60" w:after="120" w:line="276" w:lineRule="auto"/>
      <w:ind w:left="454" w:right="57" w:firstLine="454"/>
      <w:jc w:val="both"/>
    </w:pPr>
    <w:rPr>
      <w:rFonts w:ascii="Arial" w:hAnsi="Arial" w:cs="TimesNewRomanPS"/>
      <w:sz w:val="18"/>
      <w:lang w:eastAsia="ar-SA"/>
    </w:rPr>
  </w:style>
  <w:style w:type="paragraph" w:customStyle="1" w:styleId="affffffff">
    <w:name w:val="Маркированный список первый"/>
    <w:basedOn w:val="10"/>
    <w:next w:val="10"/>
    <w:rsid w:val="00C32C0A"/>
  </w:style>
  <w:style w:type="paragraph" w:customStyle="1" w:styleId="affffffff0">
    <w:name w:val="Маркированный список последний"/>
    <w:basedOn w:val="10"/>
    <w:next w:val="af8"/>
    <w:rsid w:val="00C32C0A"/>
  </w:style>
  <w:style w:type="paragraph" w:customStyle="1" w:styleId="1fe">
    <w:name w:val="Нумерованный список1"/>
    <w:basedOn w:val="afa"/>
    <w:rsid w:val="00C32C0A"/>
    <w:pPr>
      <w:keepLines/>
      <w:suppressAutoHyphens/>
      <w:spacing w:line="276" w:lineRule="auto"/>
      <w:ind w:left="0" w:right="454" w:firstLine="113"/>
      <w:jc w:val="both"/>
    </w:pPr>
    <w:rPr>
      <w:rFonts w:ascii="Arial" w:hAnsi="Arial" w:cs="TimesNewRomanPS"/>
      <w:sz w:val="22"/>
      <w:lang w:val="ru-RU" w:eastAsia="ar-SA"/>
    </w:rPr>
  </w:style>
  <w:style w:type="paragraph" w:customStyle="1" w:styleId="affffffff1">
    <w:name w:val="Список нум. первый"/>
    <w:basedOn w:val="1fe"/>
    <w:next w:val="1fe"/>
    <w:rsid w:val="00C32C0A"/>
    <w:pPr>
      <w:ind w:left="851" w:hanging="360"/>
    </w:pPr>
  </w:style>
  <w:style w:type="paragraph" w:customStyle="1" w:styleId="a1">
    <w:name w:val="Список нум. последний"/>
    <w:basedOn w:val="1fe"/>
    <w:next w:val="af8"/>
    <w:rsid w:val="00C32C0A"/>
    <w:pPr>
      <w:numPr>
        <w:numId w:val="24"/>
      </w:numPr>
      <w:ind w:left="851" w:firstLine="113"/>
    </w:pPr>
  </w:style>
  <w:style w:type="paragraph" w:customStyle="1" w:styleId="affffffff2">
    <w:name w:val="Цитата первая"/>
    <w:basedOn w:val="1f9"/>
    <w:next w:val="1f9"/>
    <w:rsid w:val="00C32C0A"/>
    <w:pPr>
      <w:spacing w:before="120" w:after="60"/>
    </w:pPr>
  </w:style>
  <w:style w:type="paragraph" w:customStyle="1" w:styleId="affffffff3">
    <w:name w:val="Цитата последняя"/>
    <w:basedOn w:val="1f9"/>
    <w:next w:val="af8"/>
    <w:rsid w:val="00C32C0A"/>
    <w:pPr>
      <w:spacing w:before="60" w:after="360"/>
    </w:pPr>
  </w:style>
  <w:style w:type="paragraph" w:customStyle="1" w:styleId="affffffff4">
    <w:name w:val="Нижн.колонтитул первый"/>
    <w:basedOn w:val="af0"/>
    <w:rsid w:val="00C32C0A"/>
    <w:pPr>
      <w:keepLines/>
      <w:tabs>
        <w:tab w:val="clear" w:pos="4677"/>
        <w:tab w:val="clear" w:pos="9355"/>
        <w:tab w:val="center" w:pos="4320"/>
        <w:tab w:val="right" w:pos="8640"/>
      </w:tabs>
      <w:suppressAutoHyphens/>
      <w:spacing w:line="276" w:lineRule="auto"/>
      <w:ind w:left="454" w:right="57" w:firstLine="454"/>
      <w:jc w:val="center"/>
    </w:pPr>
    <w:rPr>
      <w:rFonts w:ascii="Arial" w:hAnsi="Arial" w:cs="TimesNewRomanPS"/>
      <w:sz w:val="12"/>
      <w:lang w:eastAsia="ar-SA"/>
    </w:rPr>
  </w:style>
  <w:style w:type="paragraph" w:customStyle="1" w:styleId="affffffff5">
    <w:name w:val="Нижн.колонтитул четн."/>
    <w:basedOn w:val="af0"/>
    <w:rsid w:val="00C32C0A"/>
    <w:pPr>
      <w:keepLines/>
      <w:tabs>
        <w:tab w:val="clear" w:pos="4677"/>
        <w:tab w:val="clear" w:pos="9355"/>
        <w:tab w:val="center" w:pos="4320"/>
        <w:tab w:val="right" w:pos="8640"/>
      </w:tabs>
      <w:suppressAutoHyphens/>
      <w:spacing w:line="276" w:lineRule="auto"/>
      <w:ind w:left="454" w:right="57" w:firstLine="454"/>
      <w:jc w:val="right"/>
    </w:pPr>
    <w:rPr>
      <w:rFonts w:ascii="Arial" w:hAnsi="Arial" w:cs="TimesNewRomanPS"/>
      <w:sz w:val="12"/>
      <w:lang w:eastAsia="ar-SA"/>
    </w:rPr>
  </w:style>
  <w:style w:type="paragraph" w:customStyle="1" w:styleId="affffffff6">
    <w:name w:val="Нижн.колонтитул нечетн."/>
    <w:basedOn w:val="af0"/>
    <w:rsid w:val="00C32C0A"/>
    <w:pPr>
      <w:keepLines/>
      <w:tabs>
        <w:tab w:val="clear" w:pos="4677"/>
        <w:tab w:val="clear" w:pos="9355"/>
        <w:tab w:val="right" w:pos="0"/>
        <w:tab w:val="center" w:pos="4320"/>
        <w:tab w:val="right" w:pos="8640"/>
      </w:tabs>
      <w:suppressAutoHyphens/>
      <w:spacing w:line="276" w:lineRule="auto"/>
      <w:ind w:left="454" w:right="57" w:firstLine="454"/>
      <w:jc w:val="right"/>
    </w:pPr>
    <w:rPr>
      <w:rFonts w:ascii="Arial" w:hAnsi="Arial" w:cs="TimesNewRomanPS"/>
      <w:sz w:val="12"/>
      <w:lang w:eastAsia="ar-SA"/>
    </w:rPr>
  </w:style>
  <w:style w:type="paragraph" w:customStyle="1" w:styleId="affffffff7">
    <w:name w:val="Список первый"/>
    <w:basedOn w:val="afa"/>
    <w:next w:val="afa"/>
    <w:rsid w:val="00C32C0A"/>
    <w:pPr>
      <w:keepLines/>
      <w:suppressAutoHyphens/>
      <w:spacing w:before="120" w:after="60" w:line="276" w:lineRule="auto"/>
      <w:ind w:left="1134" w:right="454" w:firstLine="113"/>
      <w:jc w:val="both"/>
    </w:pPr>
    <w:rPr>
      <w:rFonts w:ascii="Arial" w:hAnsi="Arial" w:cs="TimesNewRomanPS"/>
      <w:sz w:val="22"/>
      <w:lang w:val="ru-RU" w:eastAsia="ar-SA"/>
    </w:rPr>
  </w:style>
  <w:style w:type="paragraph" w:customStyle="1" w:styleId="affffffff8">
    <w:name w:val="Список последний"/>
    <w:basedOn w:val="afa"/>
    <w:next w:val="af8"/>
    <w:rsid w:val="00C32C0A"/>
    <w:pPr>
      <w:keepLines/>
      <w:suppressAutoHyphens/>
      <w:spacing w:before="60" w:after="360" w:line="276" w:lineRule="auto"/>
      <w:ind w:left="1134" w:right="454" w:firstLine="113"/>
      <w:jc w:val="both"/>
    </w:pPr>
    <w:rPr>
      <w:rFonts w:ascii="Arial" w:hAnsi="Arial" w:cs="TimesNewRomanPS"/>
      <w:sz w:val="22"/>
      <w:lang w:val="ru-RU" w:eastAsia="ar-SA"/>
    </w:rPr>
  </w:style>
  <w:style w:type="paragraph" w:customStyle="1" w:styleId="511">
    <w:name w:val="Нумерованный список 51"/>
    <w:basedOn w:val="1fe"/>
    <w:rsid w:val="00C32C0A"/>
    <w:pPr>
      <w:ind w:left="2410" w:hanging="392"/>
    </w:pPr>
  </w:style>
  <w:style w:type="paragraph" w:customStyle="1" w:styleId="413">
    <w:name w:val="Нумерованный список 41"/>
    <w:basedOn w:val="1fe"/>
    <w:rsid w:val="00C32C0A"/>
    <w:pPr>
      <w:ind w:left="2127" w:hanging="468"/>
    </w:pPr>
  </w:style>
  <w:style w:type="paragraph" w:customStyle="1" w:styleId="310">
    <w:name w:val="Нумерованный список 31"/>
    <w:basedOn w:val="1fe"/>
    <w:rsid w:val="00C32C0A"/>
    <w:pPr>
      <w:numPr>
        <w:numId w:val="29"/>
      </w:numPr>
      <w:ind w:left="1560" w:hanging="262"/>
    </w:pPr>
  </w:style>
  <w:style w:type="paragraph" w:customStyle="1" w:styleId="210">
    <w:name w:val="Нумерованный список 21"/>
    <w:basedOn w:val="1fe"/>
    <w:rsid w:val="00C32C0A"/>
    <w:pPr>
      <w:numPr>
        <w:numId w:val="28"/>
      </w:numPr>
      <w:spacing w:before="120" w:after="60"/>
    </w:pPr>
  </w:style>
  <w:style w:type="paragraph" w:customStyle="1" w:styleId="512">
    <w:name w:val="Маркированный список 51"/>
    <w:basedOn w:val="10"/>
    <w:rsid w:val="00C32C0A"/>
    <w:pPr>
      <w:ind w:left="2552" w:hanging="392"/>
    </w:pPr>
  </w:style>
  <w:style w:type="paragraph" w:customStyle="1" w:styleId="410">
    <w:name w:val="Маркированный список 41"/>
    <w:basedOn w:val="10"/>
    <w:rsid w:val="00C32C0A"/>
    <w:pPr>
      <w:numPr>
        <w:numId w:val="34"/>
      </w:numPr>
      <w:ind w:left="2127" w:hanging="327"/>
    </w:pPr>
  </w:style>
  <w:style w:type="paragraph" w:customStyle="1" w:styleId="315">
    <w:name w:val="Маркированный список 31"/>
    <w:basedOn w:val="10"/>
    <w:rsid w:val="00C32C0A"/>
    <w:pPr>
      <w:ind w:left="1843" w:hanging="403"/>
    </w:pPr>
  </w:style>
  <w:style w:type="paragraph" w:customStyle="1" w:styleId="215">
    <w:name w:val="Маркированный список 21"/>
    <w:basedOn w:val="10"/>
    <w:rsid w:val="00C32C0A"/>
    <w:pPr>
      <w:numPr>
        <w:numId w:val="0"/>
      </w:numPr>
      <w:ind w:right="0"/>
    </w:pPr>
  </w:style>
  <w:style w:type="paragraph" w:customStyle="1" w:styleId="513">
    <w:name w:val="Список 51"/>
    <w:basedOn w:val="afa"/>
    <w:rsid w:val="00C32C0A"/>
    <w:pPr>
      <w:keepLines/>
      <w:suppressAutoHyphens/>
      <w:spacing w:line="276" w:lineRule="auto"/>
      <w:ind w:left="2552" w:right="454" w:firstLine="113"/>
      <w:jc w:val="both"/>
    </w:pPr>
    <w:rPr>
      <w:rFonts w:ascii="Arial" w:hAnsi="Arial" w:cs="TimesNewRomanPS"/>
      <w:sz w:val="22"/>
      <w:lang w:val="ru-RU" w:eastAsia="ar-SA"/>
    </w:rPr>
  </w:style>
  <w:style w:type="paragraph" w:customStyle="1" w:styleId="414">
    <w:name w:val="Список 41"/>
    <w:basedOn w:val="afa"/>
    <w:rsid w:val="00C32C0A"/>
    <w:pPr>
      <w:keepLines/>
      <w:suppressAutoHyphens/>
      <w:spacing w:line="276" w:lineRule="auto"/>
      <w:ind w:left="2127" w:right="454" w:firstLine="113"/>
      <w:jc w:val="both"/>
    </w:pPr>
    <w:rPr>
      <w:rFonts w:ascii="Arial" w:hAnsi="Arial" w:cs="TimesNewRomanPS"/>
      <w:sz w:val="22"/>
      <w:lang w:val="ru-RU" w:eastAsia="ar-SA"/>
    </w:rPr>
  </w:style>
  <w:style w:type="paragraph" w:customStyle="1" w:styleId="316">
    <w:name w:val="Список 31"/>
    <w:basedOn w:val="afa"/>
    <w:rsid w:val="00C32C0A"/>
    <w:pPr>
      <w:keepLines/>
      <w:suppressAutoHyphens/>
      <w:spacing w:line="276" w:lineRule="auto"/>
      <w:ind w:left="1843" w:right="454" w:firstLine="113"/>
      <w:jc w:val="both"/>
    </w:pPr>
    <w:rPr>
      <w:rFonts w:ascii="Arial" w:hAnsi="Arial" w:cs="TimesNewRomanPS"/>
      <w:sz w:val="22"/>
      <w:lang w:val="ru-RU" w:eastAsia="ar-SA"/>
    </w:rPr>
  </w:style>
  <w:style w:type="paragraph" w:customStyle="1" w:styleId="216">
    <w:name w:val="Список 21"/>
    <w:basedOn w:val="afa"/>
    <w:rsid w:val="00C32C0A"/>
    <w:pPr>
      <w:keepLines/>
      <w:suppressAutoHyphens/>
      <w:spacing w:line="276" w:lineRule="auto"/>
      <w:ind w:left="1418" w:right="454" w:firstLine="113"/>
      <w:jc w:val="both"/>
    </w:pPr>
    <w:rPr>
      <w:rFonts w:ascii="Arial" w:hAnsi="Arial" w:cs="TimesNewRomanPS"/>
      <w:sz w:val="22"/>
      <w:lang w:val="ru-RU" w:eastAsia="ar-SA"/>
    </w:rPr>
  </w:style>
  <w:style w:type="paragraph" w:customStyle="1" w:styleId="1">
    <w:name w:val="Продолжение списка1"/>
    <w:basedOn w:val="afa"/>
    <w:rsid w:val="00C32C0A"/>
    <w:pPr>
      <w:keepLines/>
      <w:numPr>
        <w:numId w:val="30"/>
      </w:numPr>
      <w:suppressAutoHyphens/>
      <w:spacing w:line="276" w:lineRule="auto"/>
      <w:ind w:left="851" w:right="454" w:firstLine="113"/>
      <w:jc w:val="both"/>
    </w:pPr>
    <w:rPr>
      <w:rFonts w:ascii="Arial" w:hAnsi="Arial" w:cs="TimesNewRomanPS"/>
      <w:sz w:val="22"/>
      <w:lang w:val="ru-RU" w:eastAsia="ar-SA"/>
    </w:rPr>
  </w:style>
  <w:style w:type="paragraph" w:customStyle="1" w:styleId="31">
    <w:name w:val="Продолжение списка 31"/>
    <w:basedOn w:val="1"/>
    <w:rsid w:val="00C32C0A"/>
    <w:pPr>
      <w:numPr>
        <w:numId w:val="25"/>
      </w:numPr>
      <w:ind w:left="1560" w:firstLine="113"/>
    </w:pPr>
  </w:style>
  <w:style w:type="paragraph" w:customStyle="1" w:styleId="41">
    <w:name w:val="Продолжение списка 41"/>
    <w:basedOn w:val="1"/>
    <w:rsid w:val="00C32C0A"/>
    <w:pPr>
      <w:numPr>
        <w:numId w:val="31"/>
      </w:numPr>
      <w:ind w:left="2127" w:firstLine="113"/>
    </w:pPr>
  </w:style>
  <w:style w:type="paragraph" w:customStyle="1" w:styleId="51">
    <w:name w:val="Продолжение списка 51"/>
    <w:basedOn w:val="1"/>
    <w:rsid w:val="00C32C0A"/>
    <w:pPr>
      <w:numPr>
        <w:numId w:val="27"/>
      </w:numPr>
      <w:ind w:left="2410" w:firstLine="113"/>
    </w:pPr>
  </w:style>
  <w:style w:type="paragraph" w:styleId="66">
    <w:name w:val="toc 6"/>
    <w:basedOn w:val="a8"/>
    <w:next w:val="a8"/>
    <w:uiPriority w:val="39"/>
    <w:rsid w:val="00C32C0A"/>
    <w:pPr>
      <w:suppressAutoHyphens/>
      <w:spacing w:after="0"/>
      <w:ind w:left="1100" w:right="57" w:firstLine="454"/>
    </w:pPr>
    <w:rPr>
      <w:rFonts w:asciiTheme="minorHAnsi" w:hAnsiTheme="minorHAnsi" w:cstheme="minorHAnsi"/>
      <w:sz w:val="18"/>
      <w:szCs w:val="18"/>
      <w:lang w:eastAsia="ar-SA"/>
    </w:rPr>
  </w:style>
  <w:style w:type="paragraph" w:styleId="75">
    <w:name w:val="toc 7"/>
    <w:basedOn w:val="a8"/>
    <w:next w:val="a8"/>
    <w:uiPriority w:val="39"/>
    <w:rsid w:val="00C32C0A"/>
    <w:pPr>
      <w:suppressAutoHyphens/>
      <w:spacing w:after="0"/>
      <w:ind w:left="1320" w:right="57" w:firstLine="454"/>
    </w:pPr>
    <w:rPr>
      <w:rFonts w:asciiTheme="minorHAnsi" w:hAnsiTheme="minorHAnsi" w:cstheme="minorHAnsi"/>
      <w:sz w:val="18"/>
      <w:szCs w:val="18"/>
      <w:lang w:eastAsia="ar-SA"/>
    </w:rPr>
  </w:style>
  <w:style w:type="paragraph" w:styleId="85">
    <w:name w:val="toc 8"/>
    <w:basedOn w:val="a8"/>
    <w:next w:val="a8"/>
    <w:uiPriority w:val="39"/>
    <w:rsid w:val="00C32C0A"/>
    <w:pPr>
      <w:suppressAutoHyphens/>
      <w:spacing w:after="0"/>
      <w:ind w:left="1540" w:right="57" w:firstLine="454"/>
    </w:pPr>
    <w:rPr>
      <w:rFonts w:asciiTheme="minorHAnsi" w:hAnsiTheme="minorHAnsi" w:cstheme="minorHAnsi"/>
      <w:sz w:val="18"/>
      <w:szCs w:val="18"/>
      <w:lang w:eastAsia="ar-SA"/>
    </w:rPr>
  </w:style>
  <w:style w:type="paragraph" w:styleId="96">
    <w:name w:val="toc 9"/>
    <w:basedOn w:val="a8"/>
    <w:next w:val="a8"/>
    <w:uiPriority w:val="39"/>
    <w:rsid w:val="00C32C0A"/>
    <w:pPr>
      <w:suppressAutoHyphens/>
      <w:spacing w:after="0"/>
      <w:ind w:left="1760" w:right="57" w:firstLine="454"/>
    </w:pPr>
    <w:rPr>
      <w:rFonts w:asciiTheme="minorHAnsi" w:hAnsiTheme="minorHAnsi" w:cstheme="minorHAnsi"/>
      <w:sz w:val="18"/>
      <w:szCs w:val="18"/>
      <w:lang w:eastAsia="ar-SA"/>
    </w:rPr>
  </w:style>
  <w:style w:type="paragraph" w:customStyle="1" w:styleId="1ff">
    <w:name w:val="Обычный отступ1"/>
    <w:basedOn w:val="a8"/>
    <w:rsid w:val="00C32C0A"/>
    <w:pPr>
      <w:suppressAutoHyphens/>
      <w:spacing w:after="0"/>
      <w:ind w:left="708" w:right="454" w:firstLine="113"/>
      <w:jc w:val="both"/>
    </w:pPr>
    <w:rPr>
      <w:rFonts w:ascii="Arial" w:hAnsi="Arial" w:cs="TimesNewRomanPS"/>
      <w:szCs w:val="20"/>
      <w:lang w:eastAsia="ar-SA"/>
    </w:rPr>
  </w:style>
  <w:style w:type="paragraph" w:customStyle="1" w:styleId="415">
    <w:name w:val="Указатель 41"/>
    <w:basedOn w:val="a8"/>
    <w:next w:val="a8"/>
    <w:rsid w:val="00C32C0A"/>
    <w:pPr>
      <w:tabs>
        <w:tab w:val="right" w:leader="dot" w:pos="8313"/>
      </w:tabs>
      <w:suppressAutoHyphens/>
      <w:spacing w:after="0"/>
      <w:ind w:left="960" w:right="454" w:hanging="240"/>
      <w:jc w:val="both"/>
    </w:pPr>
    <w:rPr>
      <w:rFonts w:ascii="Pragmatica-BoldItalic" w:hAnsi="Pragmatica-BoldItalic" w:cs="TimesNewRomanPS"/>
      <w:sz w:val="18"/>
      <w:szCs w:val="20"/>
      <w:lang w:eastAsia="ar-SA"/>
    </w:rPr>
  </w:style>
  <w:style w:type="paragraph" w:customStyle="1" w:styleId="514">
    <w:name w:val="Указатель 51"/>
    <w:basedOn w:val="a8"/>
    <w:next w:val="a8"/>
    <w:rsid w:val="00C32C0A"/>
    <w:pPr>
      <w:tabs>
        <w:tab w:val="right" w:leader="dot" w:pos="8313"/>
      </w:tabs>
      <w:suppressAutoHyphens/>
      <w:spacing w:after="0"/>
      <w:ind w:left="1200" w:right="454" w:hanging="240"/>
      <w:jc w:val="both"/>
    </w:pPr>
    <w:rPr>
      <w:rFonts w:ascii="Pragmatica-BoldItalic" w:hAnsi="Pragmatica-BoldItalic" w:cs="TimesNewRomanPS"/>
      <w:sz w:val="18"/>
      <w:szCs w:val="20"/>
      <w:lang w:eastAsia="ar-SA"/>
    </w:rPr>
  </w:style>
  <w:style w:type="paragraph" w:customStyle="1" w:styleId="611">
    <w:name w:val="Указатель 61"/>
    <w:basedOn w:val="a8"/>
    <w:next w:val="a8"/>
    <w:rsid w:val="00C32C0A"/>
    <w:pPr>
      <w:tabs>
        <w:tab w:val="right" w:leader="dot" w:pos="8313"/>
      </w:tabs>
      <w:suppressAutoHyphens/>
      <w:spacing w:after="0"/>
      <w:ind w:left="1440" w:right="454" w:hanging="240"/>
      <w:jc w:val="both"/>
    </w:pPr>
    <w:rPr>
      <w:rFonts w:ascii="Pragmatica-BoldItalic" w:hAnsi="Pragmatica-BoldItalic" w:cs="TimesNewRomanPS"/>
      <w:sz w:val="18"/>
      <w:szCs w:val="20"/>
      <w:lang w:eastAsia="ar-SA"/>
    </w:rPr>
  </w:style>
  <w:style w:type="paragraph" w:customStyle="1" w:styleId="711">
    <w:name w:val="Указатель 71"/>
    <w:basedOn w:val="a8"/>
    <w:next w:val="a8"/>
    <w:rsid w:val="00C32C0A"/>
    <w:pPr>
      <w:tabs>
        <w:tab w:val="right" w:leader="dot" w:pos="8313"/>
      </w:tabs>
      <w:suppressAutoHyphens/>
      <w:spacing w:after="0"/>
      <w:ind w:left="1680" w:right="454" w:hanging="240"/>
      <w:jc w:val="both"/>
    </w:pPr>
    <w:rPr>
      <w:rFonts w:ascii="Pragmatica-BoldItalic" w:hAnsi="Pragmatica-BoldItalic" w:cs="TimesNewRomanPS"/>
      <w:sz w:val="18"/>
      <w:szCs w:val="20"/>
      <w:lang w:eastAsia="ar-SA"/>
    </w:rPr>
  </w:style>
  <w:style w:type="paragraph" w:customStyle="1" w:styleId="812">
    <w:name w:val="Указатель 81"/>
    <w:basedOn w:val="a8"/>
    <w:next w:val="a8"/>
    <w:rsid w:val="00C32C0A"/>
    <w:pPr>
      <w:tabs>
        <w:tab w:val="right" w:leader="dot" w:pos="8313"/>
      </w:tabs>
      <w:suppressAutoHyphens/>
      <w:spacing w:after="0"/>
      <w:ind w:left="1920" w:right="454" w:hanging="240"/>
      <w:jc w:val="both"/>
    </w:pPr>
    <w:rPr>
      <w:rFonts w:ascii="Pragmatica-BoldItalic" w:hAnsi="Pragmatica-BoldItalic" w:cs="TimesNewRomanPS"/>
      <w:sz w:val="18"/>
      <w:szCs w:val="20"/>
      <w:lang w:eastAsia="ar-SA"/>
    </w:rPr>
  </w:style>
  <w:style w:type="paragraph" w:customStyle="1" w:styleId="911">
    <w:name w:val="Указатель 91"/>
    <w:basedOn w:val="a8"/>
    <w:next w:val="a8"/>
    <w:rsid w:val="00C32C0A"/>
    <w:pPr>
      <w:tabs>
        <w:tab w:val="right" w:leader="dot" w:pos="8313"/>
      </w:tabs>
      <w:suppressAutoHyphens/>
      <w:spacing w:after="0"/>
      <w:ind w:left="2160" w:right="454" w:hanging="240"/>
      <w:jc w:val="both"/>
    </w:pPr>
    <w:rPr>
      <w:rFonts w:ascii="Pragmatica-BoldItalic" w:hAnsi="Pragmatica-BoldItalic" w:cs="TimesNewRomanPS"/>
      <w:sz w:val="18"/>
      <w:szCs w:val="20"/>
      <w:lang w:eastAsia="ar-SA"/>
    </w:rPr>
  </w:style>
  <w:style w:type="paragraph" w:customStyle="1" w:styleId="1ff0">
    <w:name w:val="Перечень рисунков1"/>
    <w:basedOn w:val="a8"/>
    <w:next w:val="a8"/>
    <w:rsid w:val="00C32C0A"/>
    <w:pPr>
      <w:tabs>
        <w:tab w:val="right" w:leader="dot" w:pos="8313"/>
      </w:tabs>
      <w:suppressAutoHyphens/>
      <w:spacing w:after="0"/>
      <w:ind w:left="480" w:right="454" w:hanging="480"/>
      <w:jc w:val="both"/>
    </w:pPr>
    <w:rPr>
      <w:rFonts w:ascii="Arial" w:hAnsi="Arial" w:cs="TimesNewRomanPS"/>
      <w:szCs w:val="20"/>
      <w:lang w:eastAsia="ar-SA"/>
    </w:rPr>
  </w:style>
  <w:style w:type="paragraph" w:customStyle="1" w:styleId="1ff1">
    <w:name w:val="Таблица ссылок1"/>
    <w:basedOn w:val="a8"/>
    <w:next w:val="a8"/>
    <w:rsid w:val="00C32C0A"/>
    <w:pPr>
      <w:tabs>
        <w:tab w:val="right" w:leader="dot" w:pos="8313"/>
      </w:tabs>
      <w:suppressAutoHyphens/>
      <w:spacing w:after="0"/>
      <w:ind w:left="240" w:right="454" w:hanging="240"/>
      <w:jc w:val="both"/>
    </w:pPr>
    <w:rPr>
      <w:rFonts w:ascii="Arial" w:hAnsi="Arial" w:cs="TimesNewRomanPS"/>
      <w:szCs w:val="20"/>
      <w:lang w:eastAsia="ar-SA"/>
    </w:rPr>
  </w:style>
  <w:style w:type="paragraph" w:customStyle="1" w:styleId="affffffff9">
    <w:name w:val="Инициалы"/>
    <w:basedOn w:val="af8"/>
    <w:next w:val="a8"/>
    <w:rsid w:val="00C32C0A"/>
    <w:pPr>
      <w:keepNext/>
      <w:suppressAutoHyphens/>
      <w:spacing w:before="240" w:line="276" w:lineRule="auto"/>
      <w:ind w:left="454" w:right="57" w:firstLine="454"/>
      <w:jc w:val="both"/>
    </w:pPr>
    <w:rPr>
      <w:rFonts w:ascii="Arial" w:hAnsi="Arial" w:cs="TimesNewRomanPS"/>
      <w:sz w:val="22"/>
      <w:lang w:eastAsia="ar-SA"/>
    </w:rPr>
  </w:style>
  <w:style w:type="paragraph" w:customStyle="1" w:styleId="affffffffa">
    <w:name w:val="Основной текст в право"/>
    <w:basedOn w:val="a8"/>
    <w:next w:val="af8"/>
    <w:rsid w:val="00C32C0A"/>
    <w:pPr>
      <w:suppressAutoHyphens/>
      <w:spacing w:after="0"/>
      <w:ind w:left="454" w:right="57" w:firstLine="454"/>
      <w:jc w:val="right"/>
    </w:pPr>
    <w:rPr>
      <w:rFonts w:ascii="Arial" w:hAnsi="Arial" w:cs="TimesNewRomanPS"/>
      <w:szCs w:val="20"/>
      <w:lang w:eastAsia="ar-SA"/>
    </w:rPr>
  </w:style>
  <w:style w:type="paragraph" w:customStyle="1" w:styleId="a2">
    <w:name w:val="Этап"/>
    <w:basedOn w:val="a8"/>
    <w:rsid w:val="00C32C0A"/>
    <w:pPr>
      <w:keepLines/>
      <w:numPr>
        <w:numId w:val="26"/>
      </w:numPr>
      <w:suppressAutoHyphens/>
      <w:spacing w:before="120" w:after="60"/>
      <w:jc w:val="both"/>
    </w:pPr>
    <w:rPr>
      <w:rFonts w:ascii="Arial" w:hAnsi="Arial" w:cs="TimesNewRomanPS"/>
      <w:szCs w:val="20"/>
      <w:lang w:eastAsia="ar-SA"/>
    </w:rPr>
  </w:style>
  <w:style w:type="paragraph" w:customStyle="1" w:styleId="a0">
    <w:name w:val="Марк_ТЗ"/>
    <w:basedOn w:val="a8"/>
    <w:rsid w:val="00C32C0A"/>
    <w:pPr>
      <w:numPr>
        <w:numId w:val="23"/>
      </w:numPr>
      <w:suppressAutoHyphens/>
      <w:spacing w:after="0" w:line="360" w:lineRule="auto"/>
      <w:jc w:val="both"/>
    </w:pPr>
    <w:rPr>
      <w:rFonts w:ascii="Arial" w:hAnsi="Arial" w:cs="TimesNewRomanPS"/>
      <w:sz w:val="24"/>
      <w:szCs w:val="20"/>
      <w:lang w:eastAsia="ar-SA"/>
    </w:rPr>
  </w:style>
  <w:style w:type="paragraph" w:customStyle="1" w:styleId="Pragmatica10pt075">
    <w:name w:val="Стиль Марк_ТЗ + Pragmatica 10 pt Справа:  075 см Междустр.интер..."/>
    <w:basedOn w:val="a0"/>
    <w:rsid w:val="00C32C0A"/>
    <w:pPr>
      <w:spacing w:line="280" w:lineRule="atLeast"/>
      <w:ind w:left="0" w:right="425" w:firstLine="567"/>
    </w:pPr>
    <w:rPr>
      <w:sz w:val="22"/>
    </w:rPr>
  </w:style>
  <w:style w:type="paragraph" w:customStyle="1" w:styleId="Pragmatica10pt0750">
    <w:name w:val="Стиль Абзац ТЗ + Pragmatica 10 pt Слева:  075 см Первая строка:..."/>
    <w:basedOn w:val="a8"/>
    <w:rsid w:val="00C32C0A"/>
    <w:pPr>
      <w:suppressAutoHyphens/>
      <w:spacing w:after="0" w:line="280" w:lineRule="atLeast"/>
      <w:ind w:left="425" w:right="425" w:firstLine="142"/>
      <w:jc w:val="both"/>
    </w:pPr>
    <w:rPr>
      <w:rFonts w:ascii="Arial" w:hAnsi="Arial" w:cs="TimesNewRomanPS"/>
      <w:szCs w:val="20"/>
      <w:lang w:eastAsia="ar-SA"/>
    </w:rPr>
  </w:style>
  <w:style w:type="paragraph" w:customStyle="1" w:styleId="Pragmatica-Bold075025">
    <w:name w:val="Стиль Pragmatica-Bold Слева:  075 см Первая строка:  025 см Сп..."/>
    <w:basedOn w:val="a8"/>
    <w:rsid w:val="00C32C0A"/>
    <w:pPr>
      <w:suppressAutoHyphens/>
      <w:spacing w:before="120" w:after="120"/>
      <w:ind w:left="426" w:right="424" w:firstLine="142"/>
      <w:jc w:val="both"/>
    </w:pPr>
    <w:rPr>
      <w:rFonts w:ascii="Arial" w:hAnsi="Arial" w:cs="TimesNewRomanPS"/>
      <w:b/>
      <w:sz w:val="24"/>
      <w:szCs w:val="20"/>
      <w:lang w:eastAsia="ar-SA"/>
    </w:rPr>
  </w:style>
  <w:style w:type="paragraph" w:customStyle="1" w:styleId="Pragmatica10pt0751">
    <w:name w:val="Стиль Марк_ТЗ + Pragmatica 10 pt Справа:  075 см Междустр.интер...1"/>
    <w:basedOn w:val="a0"/>
    <w:rsid w:val="00C32C0A"/>
    <w:pPr>
      <w:spacing w:line="300" w:lineRule="atLeast"/>
      <w:ind w:left="0" w:right="425" w:firstLine="567"/>
    </w:pPr>
    <w:rPr>
      <w:sz w:val="22"/>
    </w:rPr>
  </w:style>
  <w:style w:type="paragraph" w:customStyle="1" w:styleId="10pt1">
    <w:name w:val="Стиль Маркированный список + 10 pt Знак"/>
    <w:basedOn w:val="10"/>
    <w:rsid w:val="00C32C0A"/>
  </w:style>
  <w:style w:type="paragraph" w:customStyle="1" w:styleId="10pt10pt">
    <w:name w:val="Стиль Стиль Маркированный список + 10 pt + 10 pt"/>
    <w:basedOn w:val="10pt1"/>
    <w:rsid w:val="00C32C0A"/>
  </w:style>
  <w:style w:type="paragraph" w:customStyle="1" w:styleId="11pt06">
    <w:name w:val="Стиль 11 pt подчеркивание по центру Слева:  06 см Первая строк..."/>
    <w:basedOn w:val="a8"/>
    <w:rsid w:val="00C32C0A"/>
    <w:pPr>
      <w:suppressAutoHyphens/>
      <w:spacing w:before="120" w:after="0" w:line="240" w:lineRule="auto"/>
      <w:ind w:left="340" w:right="340" w:firstLine="227"/>
      <w:jc w:val="center"/>
    </w:pPr>
    <w:rPr>
      <w:rFonts w:ascii="Arial" w:hAnsi="Arial" w:cs="TimesNewRomanPS"/>
      <w:szCs w:val="20"/>
      <w:u w:val="single"/>
      <w:lang w:eastAsia="ar-SA"/>
    </w:rPr>
  </w:style>
  <w:style w:type="paragraph" w:customStyle="1" w:styleId="050544">
    <w:name w:val="Стиль Слева:  05 см Справа:  05 см Перед:  4 пт После:  4 пт"/>
    <w:basedOn w:val="a8"/>
    <w:rsid w:val="00C32C0A"/>
    <w:pPr>
      <w:suppressAutoHyphens/>
      <w:spacing w:before="80" w:after="80" w:line="240" w:lineRule="auto"/>
      <w:ind w:left="454" w:right="284"/>
    </w:pPr>
    <w:rPr>
      <w:rFonts w:ascii="Arial" w:hAnsi="Arial" w:cs="TimesNewRomanPS"/>
      <w:sz w:val="20"/>
      <w:szCs w:val="20"/>
      <w:lang w:eastAsia="ar-SA"/>
    </w:rPr>
  </w:style>
  <w:style w:type="paragraph" w:customStyle="1" w:styleId="07076">
    <w:name w:val="Стиль по ширине Слева:  07 см Справа:  07 см Перед:  6 пт"/>
    <w:basedOn w:val="a8"/>
    <w:rsid w:val="00C32C0A"/>
    <w:pPr>
      <w:suppressAutoHyphens/>
      <w:spacing w:before="120" w:after="0" w:line="240" w:lineRule="auto"/>
      <w:ind w:left="397" w:right="397"/>
      <w:jc w:val="both"/>
    </w:pPr>
    <w:rPr>
      <w:rFonts w:ascii="Arial" w:hAnsi="Arial" w:cs="TimesNewRomanPS"/>
      <w:sz w:val="20"/>
      <w:szCs w:val="20"/>
      <w:lang w:eastAsia="ar-SA"/>
    </w:rPr>
  </w:style>
  <w:style w:type="paragraph" w:customStyle="1" w:styleId="NormalArial12pt">
    <w:name w:val="Стиль Normal + Arial 12 pt не полужирный Черный по ширине Спра..."/>
    <w:basedOn w:val="a8"/>
    <w:rsid w:val="00C32C0A"/>
    <w:pPr>
      <w:widowControl w:val="0"/>
      <w:numPr>
        <w:numId w:val="33"/>
      </w:numPr>
      <w:tabs>
        <w:tab w:val="left" w:pos="142"/>
      </w:tabs>
      <w:suppressAutoHyphens/>
      <w:snapToGrid w:val="0"/>
      <w:spacing w:before="10" w:after="0"/>
      <w:ind w:left="142" w:right="424" w:firstLine="284"/>
      <w:jc w:val="both"/>
    </w:pPr>
    <w:rPr>
      <w:rFonts w:ascii="Arial" w:eastAsia="Arial" w:hAnsi="Arial" w:cs="TimesNewRomanPS"/>
      <w:color w:val="000000"/>
      <w:sz w:val="24"/>
      <w:szCs w:val="20"/>
      <w:lang w:eastAsia="ar-SA"/>
    </w:rPr>
  </w:style>
  <w:style w:type="paragraph" w:customStyle="1" w:styleId="NormalArial12pt1">
    <w:name w:val="Стиль Normal + Arial 12 pt не полужирный Черный по ширине Спра...1"/>
    <w:basedOn w:val="a8"/>
    <w:rsid w:val="00C32C0A"/>
    <w:pPr>
      <w:widowControl w:val="0"/>
      <w:suppressAutoHyphens/>
      <w:snapToGrid w:val="0"/>
      <w:spacing w:before="10" w:after="0"/>
      <w:ind w:right="424"/>
      <w:jc w:val="both"/>
    </w:pPr>
    <w:rPr>
      <w:rFonts w:ascii="Arial" w:eastAsia="Arial" w:hAnsi="Arial" w:cs="TimesNewRomanPS"/>
      <w:color w:val="000000"/>
      <w:sz w:val="24"/>
      <w:szCs w:val="20"/>
      <w:lang w:eastAsia="ar-SA"/>
    </w:rPr>
  </w:style>
  <w:style w:type="paragraph" w:customStyle="1" w:styleId="NormalArial12pt2">
    <w:name w:val="Стиль Normal + Arial 12 pt не полужирный Черный по ширине Спра...2"/>
    <w:basedOn w:val="a8"/>
    <w:rsid w:val="00C32C0A"/>
    <w:pPr>
      <w:widowControl w:val="0"/>
      <w:suppressAutoHyphens/>
      <w:snapToGrid w:val="0"/>
      <w:spacing w:before="10" w:after="0"/>
      <w:ind w:right="14"/>
      <w:jc w:val="both"/>
    </w:pPr>
    <w:rPr>
      <w:rFonts w:ascii="Arial" w:eastAsia="Arial" w:hAnsi="Arial" w:cs="TimesNewRomanPS"/>
      <w:color w:val="000000"/>
      <w:sz w:val="24"/>
      <w:szCs w:val="20"/>
      <w:lang w:eastAsia="ar-SA"/>
    </w:rPr>
  </w:style>
  <w:style w:type="paragraph" w:customStyle="1" w:styleId="10pt2">
    <w:name w:val="Стиль Маркированный список + 10 pt"/>
    <w:basedOn w:val="10"/>
    <w:rsid w:val="00C32C0A"/>
  </w:style>
  <w:style w:type="paragraph" w:customStyle="1" w:styleId="affffffffb">
    <w:name w:val="Содержимое таблицы"/>
    <w:basedOn w:val="a8"/>
    <w:rsid w:val="00C32C0A"/>
    <w:pPr>
      <w:suppressLineNumbers/>
      <w:suppressAutoHyphens/>
      <w:spacing w:after="0"/>
      <w:ind w:left="454" w:right="57" w:firstLine="454"/>
      <w:jc w:val="both"/>
    </w:pPr>
    <w:rPr>
      <w:rFonts w:ascii="Arial" w:hAnsi="Arial" w:cs="TimesNewRomanPS"/>
      <w:szCs w:val="20"/>
      <w:lang w:eastAsia="ar-SA"/>
    </w:rPr>
  </w:style>
  <w:style w:type="paragraph" w:customStyle="1" w:styleId="affffffffc">
    <w:name w:val="Заголовок таблицы"/>
    <w:basedOn w:val="affffffffb"/>
    <w:next w:val="affffffffb"/>
    <w:rsid w:val="00C32C0A"/>
    <w:pPr>
      <w:spacing w:before="120"/>
      <w:jc w:val="left"/>
    </w:pPr>
    <w:rPr>
      <w:bCs/>
    </w:rPr>
  </w:style>
  <w:style w:type="paragraph" w:customStyle="1" w:styleId="affffffffd">
    <w:name w:val="Содержимое врезки"/>
    <w:basedOn w:val="af8"/>
    <w:rsid w:val="00C32C0A"/>
    <w:pPr>
      <w:suppressAutoHyphens/>
      <w:spacing w:line="276" w:lineRule="auto"/>
      <w:ind w:left="454" w:right="57" w:firstLine="454"/>
      <w:jc w:val="both"/>
    </w:pPr>
    <w:rPr>
      <w:rFonts w:ascii="Arial" w:hAnsi="Arial" w:cs="TimesNewRomanPS"/>
      <w:sz w:val="22"/>
      <w:lang w:eastAsia="ar-SA"/>
    </w:rPr>
  </w:style>
  <w:style w:type="paragraph" w:customStyle="1" w:styleId="11">
    <w:name w:val="Содержание 1"/>
    <w:basedOn w:val="1c"/>
    <w:link w:val="1ff2"/>
    <w:qFormat/>
    <w:rsid w:val="00C32C0A"/>
    <w:pPr>
      <w:numPr>
        <w:numId w:val="35"/>
      </w:numPr>
      <w:tabs>
        <w:tab w:val="left" w:pos="1134"/>
      </w:tabs>
      <w:suppressAutoHyphens/>
      <w:spacing w:before="120" w:after="120" w:line="276" w:lineRule="auto"/>
      <w:ind w:right="57"/>
    </w:pPr>
  </w:style>
  <w:style w:type="paragraph" w:customStyle="1" w:styleId="2f4">
    <w:name w:val="Содержание 2"/>
    <w:basedOn w:val="20"/>
    <w:link w:val="2f5"/>
    <w:qFormat/>
    <w:rsid w:val="00C32C0A"/>
    <w:pPr>
      <w:keepLines/>
      <w:numPr>
        <w:ilvl w:val="1"/>
      </w:numPr>
      <w:tabs>
        <w:tab w:val="num" w:pos="1418"/>
      </w:tabs>
      <w:suppressAutoHyphens/>
      <w:spacing w:before="360" w:line="276" w:lineRule="auto"/>
      <w:ind w:left="1985" w:right="57" w:hanging="567"/>
    </w:pPr>
    <w:rPr>
      <w:rFonts w:cs="TimesNewRomanPS"/>
      <w:bCs w:val="0"/>
      <w:i w:val="0"/>
      <w:iCs w:val="0"/>
      <w:color w:val="5B9BD5" w:themeColor="accent1"/>
      <w:sz w:val="26"/>
      <w:szCs w:val="26"/>
      <w:lang w:eastAsia="ar-SA"/>
    </w:rPr>
  </w:style>
  <w:style w:type="character" w:customStyle="1" w:styleId="1d">
    <w:name w:val="Оглавление 1 Знак"/>
    <w:basedOn w:val="a9"/>
    <w:link w:val="1c"/>
    <w:uiPriority w:val="39"/>
    <w:rsid w:val="00C32C0A"/>
    <w:rPr>
      <w:rFonts w:ascii="Times New Roman" w:eastAsiaTheme="minorHAnsi" w:hAnsi="Times New Roman" w:cstheme="minorBidi"/>
      <w:sz w:val="28"/>
      <w:szCs w:val="22"/>
      <w:lang w:eastAsia="en-US"/>
    </w:rPr>
  </w:style>
  <w:style w:type="character" w:customStyle="1" w:styleId="1ff2">
    <w:name w:val="Содержание 1 Знак"/>
    <w:basedOn w:val="1d"/>
    <w:link w:val="11"/>
    <w:rsid w:val="00C32C0A"/>
    <w:rPr>
      <w:rFonts w:ascii="Times New Roman" w:eastAsiaTheme="minorHAnsi" w:hAnsi="Times New Roman" w:cstheme="minorBidi"/>
      <w:sz w:val="28"/>
      <w:szCs w:val="22"/>
      <w:lang w:eastAsia="en-US"/>
    </w:rPr>
  </w:style>
  <w:style w:type="character" w:customStyle="1" w:styleId="2f5">
    <w:name w:val="Содержание 2 Знак"/>
    <w:basedOn w:val="22"/>
    <w:link w:val="2f4"/>
    <w:rsid w:val="00C32C0A"/>
    <w:rPr>
      <w:rFonts w:ascii="Arial" w:eastAsia="Times New Roman" w:hAnsi="Arial" w:cs="TimesNewRomanPS"/>
      <w:b/>
      <w:bCs w:val="0"/>
      <w:i w:val="0"/>
      <w:iCs w:val="0"/>
      <w:color w:val="5B9BD5" w:themeColor="accent1"/>
      <w:sz w:val="26"/>
      <w:szCs w:val="26"/>
      <w:lang w:eastAsia="ar-SA"/>
    </w:rPr>
  </w:style>
  <w:style w:type="paragraph" w:customStyle="1" w:styleId="Normal1">
    <w:name w:val="Normal1"/>
    <w:rsid w:val="00C32C0A"/>
    <w:rPr>
      <w:rFonts w:ascii="Times New Roman" w:hAnsi="Times New Roman"/>
      <w:snapToGrid w:val="0"/>
      <w:sz w:val="28"/>
    </w:rPr>
  </w:style>
  <w:style w:type="paragraph" w:customStyle="1" w:styleId="affffffffe">
    <w:name w:val="№_страницы"/>
    <w:basedOn w:val="a8"/>
    <w:autoRedefine/>
    <w:rsid w:val="00C32C0A"/>
    <w:pPr>
      <w:spacing w:before="120" w:after="0" w:line="360" w:lineRule="auto"/>
      <w:jc w:val="right"/>
    </w:pPr>
    <w:rPr>
      <w:rFonts w:ascii="Arial" w:hAnsi="Arial"/>
      <w:b/>
      <w:sz w:val="20"/>
      <w:szCs w:val="20"/>
      <w:lang w:eastAsia="en-US"/>
    </w:rPr>
  </w:style>
  <w:style w:type="character" w:customStyle="1" w:styleId="itemtext1">
    <w:name w:val="itemtext1"/>
    <w:rsid w:val="00C32C0A"/>
    <w:rPr>
      <w:rFonts w:ascii="Segoe UI" w:hAnsi="Segoe UI" w:cs="Segoe UI" w:hint="default"/>
      <w:color w:val="000000"/>
      <w:sz w:val="20"/>
      <w:szCs w:val="20"/>
    </w:rPr>
  </w:style>
  <w:style w:type="paragraph" w:customStyle="1" w:styleId="FR2">
    <w:name w:val="FR2"/>
    <w:rsid w:val="00C32C0A"/>
    <w:pPr>
      <w:widowControl w:val="0"/>
      <w:autoSpaceDE w:val="0"/>
      <w:autoSpaceDN w:val="0"/>
      <w:adjustRightInd w:val="0"/>
      <w:ind w:left="400" w:hanging="420"/>
    </w:pPr>
    <w:rPr>
      <w:rFonts w:ascii="Times New Roman" w:hAnsi="Times New Roman"/>
      <w:sz w:val="24"/>
    </w:rPr>
  </w:style>
  <w:style w:type="paragraph" w:customStyle="1" w:styleId="a3">
    <w:name w:val="Подпункт второго уровня"/>
    <w:basedOn w:val="a8"/>
    <w:rsid w:val="00C32C0A"/>
    <w:pPr>
      <w:keepNext/>
      <w:numPr>
        <w:numId w:val="36"/>
      </w:numPr>
      <w:tabs>
        <w:tab w:val="clear" w:pos="720"/>
        <w:tab w:val="num" w:pos="576"/>
      </w:tabs>
      <w:spacing w:before="120" w:after="240" w:line="360" w:lineRule="auto"/>
      <w:ind w:left="576" w:hanging="576"/>
      <w:jc w:val="both"/>
      <w:outlineLvl w:val="1"/>
    </w:pPr>
    <w:rPr>
      <w:rFonts w:ascii="Arial" w:hAnsi="Arial"/>
      <w:sz w:val="24"/>
      <w:szCs w:val="20"/>
    </w:rPr>
  </w:style>
  <w:style w:type="paragraph" w:customStyle="1" w:styleId="afffffffff">
    <w:name w:val="Нормальный"/>
    <w:rsid w:val="00C32C0A"/>
    <w:pPr>
      <w:suppressAutoHyphens/>
    </w:pPr>
    <w:rPr>
      <w:rFonts w:ascii="Times New Roman CYR" w:eastAsia="Arial" w:hAnsi="Times New Roman CYR"/>
      <w:sz w:val="24"/>
      <w:lang w:eastAsia="ar-SA"/>
    </w:rPr>
  </w:style>
  <w:style w:type="paragraph" w:customStyle="1" w:styleId="-11">
    <w:name w:val="Цветной список - Акцент 11"/>
    <w:basedOn w:val="a8"/>
    <w:link w:val="-1"/>
    <w:uiPriority w:val="34"/>
    <w:qFormat/>
    <w:rsid w:val="00C32C0A"/>
    <w:pPr>
      <w:spacing w:after="0" w:line="360" w:lineRule="auto"/>
      <w:ind w:left="720"/>
      <w:contextualSpacing/>
      <w:jc w:val="both"/>
    </w:pPr>
    <w:rPr>
      <w:lang w:eastAsia="ar-SA"/>
    </w:rPr>
  </w:style>
  <w:style w:type="character" w:customStyle="1" w:styleId="-1">
    <w:name w:val="Цветной список - Акцент 1 Знак"/>
    <w:link w:val="-11"/>
    <w:uiPriority w:val="34"/>
    <w:rsid w:val="00C32C0A"/>
    <w:rPr>
      <w:sz w:val="22"/>
      <w:szCs w:val="22"/>
      <w:lang w:eastAsia="ar-SA"/>
    </w:rPr>
  </w:style>
  <w:style w:type="paragraph" w:styleId="afffffffff0">
    <w:name w:val="Document Map"/>
    <w:basedOn w:val="a8"/>
    <w:link w:val="afffffffff1"/>
    <w:uiPriority w:val="99"/>
    <w:unhideWhenUsed/>
    <w:rsid w:val="00C32C0A"/>
    <w:pPr>
      <w:suppressAutoHyphens/>
      <w:spacing w:after="0" w:line="240" w:lineRule="auto"/>
      <w:ind w:left="454" w:right="57" w:firstLine="454"/>
      <w:jc w:val="both"/>
    </w:pPr>
    <w:rPr>
      <w:rFonts w:ascii="Tahoma" w:hAnsi="Tahoma" w:cs="Tahoma"/>
      <w:sz w:val="16"/>
      <w:szCs w:val="16"/>
      <w:lang w:eastAsia="ar-SA"/>
    </w:rPr>
  </w:style>
  <w:style w:type="character" w:customStyle="1" w:styleId="afffffffff1">
    <w:name w:val="Схема документа Знак"/>
    <w:basedOn w:val="a9"/>
    <w:link w:val="afffffffff0"/>
    <w:uiPriority w:val="99"/>
    <w:rsid w:val="00C32C0A"/>
    <w:rPr>
      <w:rFonts w:ascii="Tahoma" w:hAnsi="Tahoma" w:cs="Tahoma"/>
      <w:sz w:val="16"/>
      <w:szCs w:val="16"/>
      <w:lang w:eastAsia="ar-SA"/>
    </w:rPr>
  </w:style>
  <w:style w:type="paragraph" w:customStyle="1" w:styleId="afffffffff2">
    <w:name w:val="Саша основа"/>
    <w:basedOn w:val="affc"/>
    <w:link w:val="afffffffff3"/>
    <w:qFormat/>
    <w:rsid w:val="00C32C0A"/>
    <w:pPr>
      <w:ind w:left="567" w:right="282" w:firstLine="567"/>
      <w:jc w:val="both"/>
    </w:pPr>
    <w:rPr>
      <w:rFonts w:ascii="Arial" w:hAnsi="Arial" w:cs="Arial"/>
      <w:sz w:val="28"/>
      <w:szCs w:val="28"/>
    </w:rPr>
  </w:style>
  <w:style w:type="character" w:customStyle="1" w:styleId="FontStyle26">
    <w:name w:val="Font Style26"/>
    <w:rsid w:val="00C32C0A"/>
    <w:rPr>
      <w:rFonts w:ascii="Times New Roman" w:hAnsi="Times New Roman" w:cs="Times New Roman"/>
      <w:sz w:val="22"/>
      <w:szCs w:val="22"/>
    </w:rPr>
  </w:style>
  <w:style w:type="character" w:customStyle="1" w:styleId="afffffffff3">
    <w:name w:val="Саша основа Знак"/>
    <w:basedOn w:val="affd"/>
    <w:link w:val="afffffffff2"/>
    <w:rsid w:val="00C32C0A"/>
    <w:rPr>
      <w:rFonts w:ascii="Arial" w:eastAsia="Times New Roman" w:hAnsi="Arial" w:cs="Arial"/>
      <w:sz w:val="28"/>
      <w:szCs w:val="28"/>
    </w:rPr>
  </w:style>
  <w:style w:type="paragraph" w:customStyle="1" w:styleId="Style14">
    <w:name w:val="Style14"/>
    <w:basedOn w:val="a8"/>
    <w:rsid w:val="00C32C0A"/>
    <w:pPr>
      <w:widowControl w:val="0"/>
      <w:autoSpaceDE w:val="0"/>
      <w:autoSpaceDN w:val="0"/>
      <w:adjustRightInd w:val="0"/>
      <w:spacing w:after="0" w:line="278" w:lineRule="exact"/>
    </w:pPr>
    <w:rPr>
      <w:rFonts w:ascii="Arial" w:hAnsi="Arial"/>
      <w:sz w:val="24"/>
      <w:szCs w:val="24"/>
    </w:rPr>
  </w:style>
  <w:style w:type="character" w:customStyle="1" w:styleId="WW-Absatz-Standardschriftart1">
    <w:name w:val="WW-Absatz-Standardschriftart1"/>
    <w:rsid w:val="00C32C0A"/>
  </w:style>
  <w:style w:type="character" w:customStyle="1" w:styleId="WW8Num15z1">
    <w:name w:val="WW8Num15z1"/>
    <w:rsid w:val="00C32C0A"/>
    <w:rPr>
      <w:rFonts w:ascii="Courier New" w:hAnsi="Courier New" w:cs="Courier New"/>
    </w:rPr>
  </w:style>
  <w:style w:type="character" w:customStyle="1" w:styleId="catalog-element-property-name">
    <w:name w:val="catalog-element-property-name"/>
    <w:basedOn w:val="a9"/>
    <w:rsid w:val="00C32C0A"/>
  </w:style>
  <w:style w:type="character" w:customStyle="1" w:styleId="catalog-element-property-value">
    <w:name w:val="catalog-element-property-value"/>
    <w:basedOn w:val="a9"/>
    <w:rsid w:val="00C32C0A"/>
  </w:style>
  <w:style w:type="paragraph" w:customStyle="1" w:styleId="afffffffff4">
    <w:name w:val="Саша осн"/>
    <w:basedOn w:val="a8"/>
    <w:link w:val="afffffffff5"/>
    <w:qFormat/>
    <w:rsid w:val="00C32C0A"/>
    <w:pPr>
      <w:suppressAutoHyphens/>
      <w:spacing w:after="0" w:line="240" w:lineRule="auto"/>
      <w:ind w:left="567" w:right="282" w:firstLine="567"/>
      <w:jc w:val="both"/>
    </w:pPr>
    <w:rPr>
      <w:rFonts w:ascii="Arial" w:hAnsi="Arial" w:cs="Arial"/>
      <w:sz w:val="28"/>
      <w:szCs w:val="28"/>
      <w:lang w:eastAsia="ar-SA"/>
    </w:rPr>
  </w:style>
  <w:style w:type="character" w:customStyle="1" w:styleId="afffffffff5">
    <w:name w:val="Саша осн Знак"/>
    <w:basedOn w:val="a9"/>
    <w:link w:val="afffffffff4"/>
    <w:rsid w:val="00C32C0A"/>
    <w:rPr>
      <w:rFonts w:ascii="Arial" w:hAnsi="Arial" w:cs="Arial"/>
      <w:sz w:val="28"/>
      <w:szCs w:val="28"/>
      <w:lang w:eastAsia="ar-SA"/>
    </w:rPr>
  </w:style>
  <w:style w:type="paragraph" w:customStyle="1" w:styleId="afffffffff6">
    <w:name w:val="Мой стиль ПД"/>
    <w:basedOn w:val="afffffa"/>
    <w:link w:val="afffffffff7"/>
    <w:qFormat/>
    <w:rsid w:val="00C32C0A"/>
    <w:pPr>
      <w:spacing w:line="312" w:lineRule="auto"/>
      <w:ind w:left="454" w:right="284" w:firstLine="567"/>
    </w:pPr>
    <w:rPr>
      <w:rFonts w:ascii="Arial" w:hAnsi="Arial" w:cs="Arial"/>
      <w:sz w:val="24"/>
      <w:szCs w:val="24"/>
    </w:rPr>
  </w:style>
  <w:style w:type="character" w:customStyle="1" w:styleId="afffffffff7">
    <w:name w:val="Мой стиль ПД Знак"/>
    <w:basedOn w:val="afffffb"/>
    <w:link w:val="afffffffff6"/>
    <w:rsid w:val="00C32C0A"/>
    <w:rPr>
      <w:rFonts w:ascii="Arial" w:hAnsi="Arial" w:cs="Arial"/>
      <w:sz w:val="24"/>
      <w:szCs w:val="24"/>
    </w:rPr>
  </w:style>
  <w:style w:type="paragraph" w:customStyle="1" w:styleId="afffffffff8">
    <w:name w:val="Мой заголовок"/>
    <w:basedOn w:val="20"/>
    <w:link w:val="afffffffff9"/>
    <w:qFormat/>
    <w:rsid w:val="00C32C0A"/>
    <w:pPr>
      <w:keepLines/>
      <w:tabs>
        <w:tab w:val="num" w:pos="4679"/>
      </w:tabs>
      <w:suppressAutoHyphens/>
      <w:spacing w:before="120" w:after="120" w:line="276" w:lineRule="auto"/>
      <w:ind w:left="567" w:right="284"/>
      <w:jc w:val="center"/>
    </w:pPr>
    <w:rPr>
      <w:rFonts w:cs="TimesNewRomanPS"/>
      <w:bCs w:val="0"/>
      <w:i w:val="0"/>
      <w:iCs w:val="0"/>
      <w:color w:val="5B9BD5" w:themeColor="accent1"/>
      <w:sz w:val="24"/>
      <w:szCs w:val="24"/>
      <w:lang w:eastAsia="ar-SA"/>
    </w:rPr>
  </w:style>
  <w:style w:type="character" w:customStyle="1" w:styleId="afffffffff9">
    <w:name w:val="Мой заголовок Знак"/>
    <w:basedOn w:val="22"/>
    <w:link w:val="afffffffff8"/>
    <w:rsid w:val="00C32C0A"/>
    <w:rPr>
      <w:rFonts w:ascii="Arial" w:eastAsia="Times New Roman" w:hAnsi="Arial" w:cs="TimesNewRomanPS"/>
      <w:b/>
      <w:bCs w:val="0"/>
      <w:i w:val="0"/>
      <w:iCs w:val="0"/>
      <w:color w:val="5B9BD5" w:themeColor="accent1"/>
      <w:sz w:val="24"/>
      <w:szCs w:val="24"/>
      <w:lang w:eastAsia="ar-SA"/>
    </w:rPr>
  </w:style>
  <w:style w:type="paragraph" w:customStyle="1" w:styleId="afffffffffa">
    <w:name w:val="[Основной абзац]"/>
    <w:basedOn w:val="a8"/>
    <w:uiPriority w:val="99"/>
    <w:rsid w:val="00C32C0A"/>
    <w:pPr>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table" w:customStyle="1" w:styleId="defaultTable">
    <w:name w:val="defaultTable"/>
    <w:rsid w:val="00C32C0A"/>
    <w:pPr>
      <w:ind w:left="56"/>
    </w:pPr>
    <w:rPr>
      <w:rFonts w:asciiTheme="minorHAnsi" w:eastAsiaTheme="minorHAnsi" w:hAnsiTheme="minorHAnsi" w:cstheme="minorBidi"/>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blStylePr w:type="firstRow">
      <w:pPr>
        <w:spacing w:after="0" w:line="240" w:lineRule="auto"/>
        <w:ind w:left="0" w:firstLine="0"/>
        <w:jc w:val="center"/>
      </w:pPr>
      <w:rPr>
        <w:b/>
        <w:sz w:val="24"/>
      </w:rPr>
    </w:tblStylePr>
  </w:style>
  <w:style w:type="paragraph" w:customStyle="1" w:styleId="defaultStyle">
    <w:name w:val="defaultStyle"/>
    <w:link w:val="defaultStyleCar"/>
    <w:uiPriority w:val="99"/>
    <w:unhideWhenUsed/>
    <w:rsid w:val="00C32C0A"/>
    <w:pPr>
      <w:spacing w:after="200" w:line="360" w:lineRule="auto"/>
      <w:ind w:firstLine="708"/>
      <w:contextualSpacing/>
      <w:jc w:val="both"/>
    </w:pPr>
    <w:rPr>
      <w:rFonts w:asciiTheme="minorHAnsi" w:eastAsiaTheme="minorHAnsi" w:hAnsiTheme="minorHAnsi" w:cstheme="minorBidi"/>
      <w:sz w:val="28"/>
      <w:szCs w:val="22"/>
      <w:lang w:eastAsia="en-US"/>
    </w:rPr>
  </w:style>
  <w:style w:type="character" w:customStyle="1" w:styleId="defaultStyleCar">
    <w:name w:val="defaultStyleCar"/>
    <w:link w:val="defaultStyle"/>
    <w:uiPriority w:val="99"/>
    <w:unhideWhenUsed/>
    <w:rsid w:val="00C32C0A"/>
    <w:rPr>
      <w:rFonts w:asciiTheme="minorHAnsi" w:eastAsiaTheme="minorHAnsi" w:hAnsiTheme="minorHAnsi" w:cstheme="minorBidi"/>
      <w:sz w:val="28"/>
      <w:szCs w:val="22"/>
      <w:lang w:eastAsia="en-US"/>
    </w:rPr>
  </w:style>
  <w:style w:type="table" w:customStyle="1" w:styleId="equation">
    <w:name w:val="equation"/>
    <w:rsid w:val="00C32C0A"/>
    <w:pPr>
      <w:spacing w:after="200" w:line="276" w:lineRule="auto"/>
      <w:jc w:val="center"/>
    </w:pPr>
    <w:rPr>
      <w:rFonts w:asciiTheme="minorHAnsi" w:eastAsiaTheme="minorHAnsi" w:hAnsiTheme="minorHAnsi" w:cstheme="minorBidi"/>
      <w:sz w:val="28"/>
      <w:szCs w:val="22"/>
      <w:lang w:eastAsia="en-US"/>
    </w:rPr>
    <w:tblPr>
      <w:tblInd w:w="0" w:type="dxa"/>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CellMar>
        <w:top w:w="0" w:type="dxa"/>
        <w:left w:w="0" w:type="dxa"/>
        <w:bottom w:w="0" w:type="dxa"/>
        <w:right w:w="0" w:type="dxa"/>
      </w:tblCellMar>
    </w:tblPr>
  </w:style>
  <w:style w:type="table" w:customStyle="1" w:styleId="MediumGrid2Accent2PHPDOCX">
    <w:name w:val="Medium Grid 2 Accent 2 PHPDOCX"/>
    <w:uiPriority w:val="68"/>
    <w:rsid w:val="00C32C0A"/>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1100">
    <w:name w:val="Сетка таблицы110"/>
    <w:basedOn w:val="aa"/>
    <w:next w:val="af5"/>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a"/>
    <w:rsid w:val="00C32C0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таб"/>
    <w:basedOn w:val="a8"/>
    <w:qFormat/>
    <w:rsid w:val="00C32C0A"/>
    <w:pPr>
      <w:spacing w:after="120"/>
      <w:jc w:val="both"/>
    </w:pPr>
    <w:rPr>
      <w:rFonts w:ascii="Times New Roman" w:eastAsiaTheme="minorHAnsi" w:hAnsi="Times New Roman"/>
      <w:szCs w:val="24"/>
      <w:lang w:eastAsia="en-US"/>
    </w:rPr>
  </w:style>
  <w:style w:type="table" w:customStyle="1" w:styleId="240">
    <w:name w:val="Сетка таблицы24"/>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b"/>
    <w:uiPriority w:val="99"/>
    <w:semiHidden/>
    <w:unhideWhenUsed/>
    <w:rsid w:val="00C32C0A"/>
  </w:style>
  <w:style w:type="table" w:customStyle="1" w:styleId="250">
    <w:name w:val="Сетка таблицы25"/>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Стиль11"/>
    <w:rsid w:val="00C32C0A"/>
  </w:style>
  <w:style w:type="table" w:customStyle="1" w:styleId="defaultTable1">
    <w:name w:val="defaultTable1"/>
    <w:rsid w:val="00C32C0A"/>
    <w:pPr>
      <w:ind w:left="56"/>
    </w:pPr>
    <w:rPr>
      <w:rFonts w:ascii="Times New Roman CYR" w:eastAsia="Times New Roman CYR" w:hAnsi="Times New Roman CY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blStylePr w:type="firstRow">
      <w:pPr>
        <w:spacing w:afterLines="0" w:afterAutospacing="0" w:line="240" w:lineRule="auto"/>
        <w:ind w:left="0" w:firstLine="0"/>
        <w:jc w:val="center"/>
      </w:pPr>
      <w:rPr>
        <w:b/>
        <w:sz w:val="24"/>
        <w:szCs w:val="24"/>
      </w:rPr>
    </w:tblStylePr>
  </w:style>
  <w:style w:type="table" w:customStyle="1" w:styleId="defaultTable2">
    <w:name w:val="defaultTable2"/>
    <w:rsid w:val="00C32C0A"/>
    <w:pPr>
      <w:ind w:left="56"/>
    </w:pPr>
    <w:rPr>
      <w:rFonts w:ascii="Times New Roman CYR" w:eastAsia="Times New Roman CYR" w:hAnsi="Times New Roman CYR"/>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blStylePr w:type="firstRow">
      <w:pPr>
        <w:spacing w:after="0" w:line="240" w:lineRule="auto"/>
        <w:ind w:left="0" w:firstLine="0"/>
        <w:jc w:val="center"/>
      </w:pPr>
      <w:rPr>
        <w:b/>
        <w:sz w:val="24"/>
      </w:rPr>
    </w:tblStylePr>
  </w:style>
  <w:style w:type="character" w:customStyle="1" w:styleId="Heading2Char">
    <w:name w:val="Heading 2 Char"/>
    <w:basedOn w:val="a9"/>
    <w:uiPriority w:val="9"/>
    <w:rsid w:val="00C32C0A"/>
    <w:rPr>
      <w:rFonts w:ascii="Arial" w:eastAsia="Arial" w:hAnsi="Arial" w:cs="Arial"/>
      <w:sz w:val="34"/>
    </w:rPr>
  </w:style>
  <w:style w:type="paragraph" w:customStyle="1" w:styleId="317">
    <w:name w:val="Заголовок 31"/>
    <w:basedOn w:val="a8"/>
    <w:next w:val="a8"/>
    <w:link w:val="Heading3Char"/>
    <w:uiPriority w:val="9"/>
    <w:unhideWhenUsed/>
    <w:qFormat/>
    <w:rsid w:val="00C32C0A"/>
    <w:pPr>
      <w:keepNext/>
      <w:keepLines/>
      <w:widowControl w:val="0"/>
      <w:spacing w:before="320" w:line="240" w:lineRule="auto"/>
      <w:outlineLvl w:val="2"/>
    </w:pPr>
    <w:rPr>
      <w:rFonts w:ascii="Arial" w:eastAsia="Arial" w:hAnsi="Arial" w:cs="Arial"/>
      <w:sz w:val="30"/>
      <w:szCs w:val="30"/>
      <w:lang w:eastAsia="en-US"/>
    </w:rPr>
  </w:style>
  <w:style w:type="character" w:customStyle="1" w:styleId="Heading3Char">
    <w:name w:val="Heading 3 Char"/>
    <w:basedOn w:val="a9"/>
    <w:link w:val="317"/>
    <w:uiPriority w:val="9"/>
    <w:rsid w:val="00C32C0A"/>
    <w:rPr>
      <w:rFonts w:ascii="Arial" w:eastAsia="Arial" w:hAnsi="Arial" w:cs="Arial"/>
      <w:sz w:val="30"/>
      <w:szCs w:val="30"/>
      <w:lang w:eastAsia="en-US"/>
    </w:rPr>
  </w:style>
  <w:style w:type="paragraph" w:customStyle="1" w:styleId="416">
    <w:name w:val="Заголовок 41"/>
    <w:basedOn w:val="a8"/>
    <w:next w:val="a8"/>
    <w:link w:val="Heading4Char"/>
    <w:uiPriority w:val="9"/>
    <w:unhideWhenUsed/>
    <w:qFormat/>
    <w:rsid w:val="00C32C0A"/>
    <w:pPr>
      <w:keepNext/>
      <w:keepLines/>
      <w:widowControl w:val="0"/>
      <w:spacing w:before="320" w:line="240" w:lineRule="auto"/>
      <w:outlineLvl w:val="3"/>
    </w:pPr>
    <w:rPr>
      <w:rFonts w:ascii="Arial" w:eastAsia="Arial" w:hAnsi="Arial" w:cs="Arial"/>
      <w:b/>
      <w:bCs/>
      <w:sz w:val="26"/>
      <w:szCs w:val="26"/>
      <w:lang w:eastAsia="en-US"/>
    </w:rPr>
  </w:style>
  <w:style w:type="character" w:customStyle="1" w:styleId="Heading4Char">
    <w:name w:val="Heading 4 Char"/>
    <w:basedOn w:val="a9"/>
    <w:link w:val="416"/>
    <w:uiPriority w:val="9"/>
    <w:rsid w:val="00C32C0A"/>
    <w:rPr>
      <w:rFonts w:ascii="Arial" w:eastAsia="Arial" w:hAnsi="Arial" w:cs="Arial"/>
      <w:b/>
      <w:bCs/>
      <w:sz w:val="26"/>
      <w:szCs w:val="26"/>
      <w:lang w:eastAsia="en-US"/>
    </w:rPr>
  </w:style>
  <w:style w:type="paragraph" w:customStyle="1" w:styleId="515">
    <w:name w:val="Заголовок 51"/>
    <w:basedOn w:val="a8"/>
    <w:next w:val="a8"/>
    <w:link w:val="Heading5Char"/>
    <w:uiPriority w:val="9"/>
    <w:unhideWhenUsed/>
    <w:qFormat/>
    <w:rsid w:val="00C32C0A"/>
    <w:pPr>
      <w:keepNext/>
      <w:keepLines/>
      <w:widowControl w:val="0"/>
      <w:spacing w:before="320" w:line="240" w:lineRule="auto"/>
      <w:outlineLvl w:val="4"/>
    </w:pPr>
    <w:rPr>
      <w:rFonts w:ascii="Arial" w:eastAsia="Arial" w:hAnsi="Arial" w:cs="Arial"/>
      <w:b/>
      <w:bCs/>
      <w:sz w:val="24"/>
      <w:szCs w:val="24"/>
      <w:lang w:eastAsia="en-US"/>
    </w:rPr>
  </w:style>
  <w:style w:type="character" w:customStyle="1" w:styleId="Heading5Char">
    <w:name w:val="Heading 5 Char"/>
    <w:basedOn w:val="a9"/>
    <w:link w:val="515"/>
    <w:uiPriority w:val="9"/>
    <w:rsid w:val="00C32C0A"/>
    <w:rPr>
      <w:rFonts w:ascii="Arial" w:eastAsia="Arial" w:hAnsi="Arial" w:cs="Arial"/>
      <w:b/>
      <w:bCs/>
      <w:sz w:val="24"/>
      <w:szCs w:val="24"/>
      <w:lang w:eastAsia="en-US"/>
    </w:rPr>
  </w:style>
  <w:style w:type="paragraph" w:customStyle="1" w:styleId="612">
    <w:name w:val="Заголовок 61"/>
    <w:basedOn w:val="a8"/>
    <w:next w:val="a8"/>
    <w:link w:val="Heading6Char"/>
    <w:uiPriority w:val="9"/>
    <w:unhideWhenUsed/>
    <w:qFormat/>
    <w:rsid w:val="00C32C0A"/>
    <w:pPr>
      <w:keepNext/>
      <w:keepLines/>
      <w:widowControl w:val="0"/>
      <w:spacing w:before="320" w:line="240" w:lineRule="auto"/>
      <w:outlineLvl w:val="5"/>
    </w:pPr>
    <w:rPr>
      <w:rFonts w:ascii="Arial" w:eastAsia="Arial" w:hAnsi="Arial" w:cs="Arial"/>
      <w:b/>
      <w:bCs/>
      <w:lang w:eastAsia="en-US"/>
    </w:rPr>
  </w:style>
  <w:style w:type="character" w:customStyle="1" w:styleId="Heading6Char">
    <w:name w:val="Heading 6 Char"/>
    <w:basedOn w:val="a9"/>
    <w:link w:val="612"/>
    <w:uiPriority w:val="9"/>
    <w:rsid w:val="00C32C0A"/>
    <w:rPr>
      <w:rFonts w:ascii="Arial" w:eastAsia="Arial" w:hAnsi="Arial" w:cs="Arial"/>
      <w:b/>
      <w:bCs/>
      <w:sz w:val="22"/>
      <w:szCs w:val="22"/>
      <w:lang w:eastAsia="en-US"/>
    </w:rPr>
  </w:style>
  <w:style w:type="paragraph" w:customStyle="1" w:styleId="712">
    <w:name w:val="Заголовок 71"/>
    <w:basedOn w:val="a8"/>
    <w:next w:val="a8"/>
    <w:link w:val="Heading7Char"/>
    <w:uiPriority w:val="9"/>
    <w:unhideWhenUsed/>
    <w:qFormat/>
    <w:rsid w:val="00C32C0A"/>
    <w:pPr>
      <w:keepNext/>
      <w:keepLines/>
      <w:widowControl w:val="0"/>
      <w:spacing w:before="320" w:line="240" w:lineRule="auto"/>
      <w:outlineLvl w:val="6"/>
    </w:pPr>
    <w:rPr>
      <w:rFonts w:ascii="Arial" w:eastAsia="Arial" w:hAnsi="Arial" w:cs="Arial"/>
      <w:b/>
      <w:bCs/>
      <w:i/>
      <w:iCs/>
      <w:lang w:eastAsia="en-US"/>
    </w:rPr>
  </w:style>
  <w:style w:type="character" w:customStyle="1" w:styleId="Heading7Char">
    <w:name w:val="Heading 7 Char"/>
    <w:basedOn w:val="a9"/>
    <w:link w:val="712"/>
    <w:uiPriority w:val="9"/>
    <w:rsid w:val="00C32C0A"/>
    <w:rPr>
      <w:rFonts w:ascii="Arial" w:eastAsia="Arial" w:hAnsi="Arial" w:cs="Arial"/>
      <w:b/>
      <w:bCs/>
      <w:i/>
      <w:iCs/>
      <w:sz w:val="22"/>
      <w:szCs w:val="22"/>
      <w:lang w:eastAsia="en-US"/>
    </w:rPr>
  </w:style>
  <w:style w:type="paragraph" w:customStyle="1" w:styleId="813">
    <w:name w:val="Заголовок 81"/>
    <w:basedOn w:val="a8"/>
    <w:next w:val="a8"/>
    <w:link w:val="Heading8Char"/>
    <w:uiPriority w:val="9"/>
    <w:unhideWhenUsed/>
    <w:qFormat/>
    <w:rsid w:val="00C32C0A"/>
    <w:pPr>
      <w:keepNext/>
      <w:keepLines/>
      <w:widowControl w:val="0"/>
      <w:spacing w:before="320" w:line="240" w:lineRule="auto"/>
      <w:outlineLvl w:val="7"/>
    </w:pPr>
    <w:rPr>
      <w:rFonts w:ascii="Arial" w:eastAsia="Arial" w:hAnsi="Arial" w:cs="Arial"/>
      <w:i/>
      <w:iCs/>
      <w:lang w:eastAsia="en-US"/>
    </w:rPr>
  </w:style>
  <w:style w:type="character" w:customStyle="1" w:styleId="Heading8Char">
    <w:name w:val="Heading 8 Char"/>
    <w:basedOn w:val="a9"/>
    <w:link w:val="813"/>
    <w:uiPriority w:val="9"/>
    <w:rsid w:val="00C32C0A"/>
    <w:rPr>
      <w:rFonts w:ascii="Arial" w:eastAsia="Arial" w:hAnsi="Arial" w:cs="Arial"/>
      <w:i/>
      <w:iCs/>
      <w:sz w:val="22"/>
      <w:szCs w:val="22"/>
      <w:lang w:eastAsia="en-US"/>
    </w:rPr>
  </w:style>
  <w:style w:type="paragraph" w:customStyle="1" w:styleId="912">
    <w:name w:val="Заголовок 91"/>
    <w:basedOn w:val="a8"/>
    <w:next w:val="a8"/>
    <w:link w:val="Heading9Char"/>
    <w:uiPriority w:val="9"/>
    <w:unhideWhenUsed/>
    <w:qFormat/>
    <w:rsid w:val="00C32C0A"/>
    <w:pPr>
      <w:keepNext/>
      <w:keepLines/>
      <w:widowControl w:val="0"/>
      <w:spacing w:before="320" w:line="240" w:lineRule="auto"/>
      <w:outlineLvl w:val="8"/>
    </w:pPr>
    <w:rPr>
      <w:rFonts w:ascii="Arial" w:eastAsia="Arial" w:hAnsi="Arial" w:cs="Arial"/>
      <w:i/>
      <w:iCs/>
      <w:sz w:val="21"/>
      <w:szCs w:val="21"/>
      <w:lang w:eastAsia="en-US"/>
    </w:rPr>
  </w:style>
  <w:style w:type="character" w:customStyle="1" w:styleId="Heading9Char">
    <w:name w:val="Heading 9 Char"/>
    <w:basedOn w:val="a9"/>
    <w:link w:val="912"/>
    <w:uiPriority w:val="9"/>
    <w:rsid w:val="00C32C0A"/>
    <w:rPr>
      <w:rFonts w:ascii="Arial" w:eastAsia="Arial" w:hAnsi="Arial" w:cs="Arial"/>
      <w:i/>
      <w:iCs/>
      <w:sz w:val="21"/>
      <w:szCs w:val="21"/>
      <w:lang w:eastAsia="en-US"/>
    </w:rPr>
  </w:style>
  <w:style w:type="paragraph" w:styleId="2f6">
    <w:name w:val="Quote"/>
    <w:basedOn w:val="a8"/>
    <w:next w:val="a8"/>
    <w:link w:val="2f7"/>
    <w:uiPriority w:val="29"/>
    <w:qFormat/>
    <w:rsid w:val="00C32C0A"/>
    <w:pPr>
      <w:widowControl w:val="0"/>
      <w:spacing w:after="0" w:line="240" w:lineRule="auto"/>
      <w:ind w:left="720" w:right="720"/>
    </w:pPr>
    <w:rPr>
      <w:rFonts w:ascii="Times New Roman" w:hAnsi="Times New Roman"/>
      <w:i/>
      <w:lang w:eastAsia="en-US"/>
    </w:rPr>
  </w:style>
  <w:style w:type="character" w:customStyle="1" w:styleId="2f7">
    <w:name w:val="Цитата 2 Знак"/>
    <w:basedOn w:val="a9"/>
    <w:link w:val="2f6"/>
    <w:uiPriority w:val="29"/>
    <w:rsid w:val="00C32C0A"/>
    <w:rPr>
      <w:rFonts w:ascii="Times New Roman" w:hAnsi="Times New Roman"/>
      <w:i/>
      <w:sz w:val="22"/>
      <w:szCs w:val="22"/>
      <w:lang w:eastAsia="en-US"/>
    </w:rPr>
  </w:style>
  <w:style w:type="paragraph" w:customStyle="1" w:styleId="1ff3">
    <w:name w:val="Верхний колонтитул1"/>
    <w:basedOn w:val="a8"/>
    <w:uiPriority w:val="99"/>
    <w:unhideWhenUsed/>
    <w:rsid w:val="00C32C0A"/>
    <w:pPr>
      <w:widowControl w:val="0"/>
      <w:tabs>
        <w:tab w:val="center" w:pos="7143"/>
        <w:tab w:val="right" w:pos="14287"/>
      </w:tabs>
      <w:spacing w:after="0" w:line="240" w:lineRule="auto"/>
    </w:pPr>
    <w:rPr>
      <w:rFonts w:ascii="Times New Roman" w:hAnsi="Times New Roman"/>
      <w:lang w:eastAsia="en-US"/>
    </w:rPr>
  </w:style>
  <w:style w:type="paragraph" w:customStyle="1" w:styleId="1ff4">
    <w:name w:val="Нижний колонтитул1"/>
    <w:basedOn w:val="a8"/>
    <w:link w:val="CaptionChar"/>
    <w:uiPriority w:val="99"/>
    <w:unhideWhenUsed/>
    <w:rsid w:val="00C32C0A"/>
    <w:pPr>
      <w:widowControl w:val="0"/>
      <w:tabs>
        <w:tab w:val="center" w:pos="7143"/>
        <w:tab w:val="right" w:pos="14287"/>
      </w:tabs>
      <w:spacing w:after="0" w:line="240" w:lineRule="auto"/>
    </w:pPr>
    <w:rPr>
      <w:rFonts w:ascii="Times New Roman" w:hAnsi="Times New Roman"/>
      <w:lang w:eastAsia="en-US"/>
    </w:rPr>
  </w:style>
  <w:style w:type="character" w:customStyle="1" w:styleId="FooterChar">
    <w:name w:val="Footer Char"/>
    <w:basedOn w:val="a9"/>
    <w:uiPriority w:val="99"/>
    <w:rsid w:val="00C32C0A"/>
  </w:style>
  <w:style w:type="character" w:customStyle="1" w:styleId="CaptionChar">
    <w:name w:val="Caption Char"/>
    <w:link w:val="1ff4"/>
    <w:uiPriority w:val="99"/>
    <w:rsid w:val="00C32C0A"/>
    <w:rPr>
      <w:rFonts w:ascii="Times New Roman" w:hAnsi="Times New Roman"/>
      <w:sz w:val="22"/>
      <w:szCs w:val="22"/>
      <w:lang w:eastAsia="en-US"/>
    </w:rPr>
  </w:style>
  <w:style w:type="table" w:customStyle="1" w:styleId="TableGridLight">
    <w:name w:val="Table Grid Light"/>
    <w:basedOn w:val="aa"/>
    <w:uiPriority w:val="59"/>
    <w:rsid w:val="00C32C0A"/>
    <w:pPr>
      <w:widowControl w:val="0"/>
    </w:pPr>
    <w:rPr>
      <w:rFonts w:asciiTheme="minorHAnsi" w:eastAsiaTheme="minorHAnsi" w:hAnsiTheme="minorHAnsi" w:cstheme="minorBidi"/>
      <w:sz w:val="22"/>
      <w:szCs w:val="22"/>
      <w:lang w:val="en-US"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7">
    <w:name w:val="Таблица простая 11"/>
    <w:basedOn w:val="aa"/>
    <w:uiPriority w:val="59"/>
    <w:rsid w:val="00C32C0A"/>
    <w:pPr>
      <w:widowControl w:val="0"/>
    </w:pPr>
    <w:rPr>
      <w:rFonts w:asciiTheme="minorHAnsi" w:eastAsiaTheme="minorHAnsi" w:hAnsiTheme="minorHAnsi" w:cstheme="minorBidi"/>
      <w:sz w:val="22"/>
      <w:szCs w:val="22"/>
      <w:lang w:val="en-US"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7">
    <w:name w:val="Таблица простая 21"/>
    <w:basedOn w:val="aa"/>
    <w:uiPriority w:val="59"/>
    <w:rsid w:val="00C32C0A"/>
    <w:pPr>
      <w:widowControl w:val="0"/>
    </w:pPr>
    <w:rPr>
      <w:rFonts w:asciiTheme="minorHAnsi" w:eastAsiaTheme="minorHAnsi" w:hAnsiTheme="minorHAnsi" w:cstheme="minorBidi"/>
      <w:sz w:val="22"/>
      <w:szCs w:val="22"/>
      <w:lang w:val="en-US"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8">
    <w:name w:val="Таблица простая 3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7">
    <w:name w:val="Таблица простая 4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6">
    <w:name w:val="Таблица простая 5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1">
    <w:name w:val="Список-таблица 1 светл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ffffffffc">
    <w:name w:val="table of figures"/>
    <w:basedOn w:val="a8"/>
    <w:next w:val="a8"/>
    <w:uiPriority w:val="99"/>
    <w:unhideWhenUsed/>
    <w:rsid w:val="00C32C0A"/>
    <w:pPr>
      <w:widowControl w:val="0"/>
      <w:spacing w:after="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31405610">
      <w:bodyDiv w:val="1"/>
      <w:marLeft w:val="0"/>
      <w:marRight w:val="0"/>
      <w:marTop w:val="0"/>
      <w:marBottom w:val="0"/>
      <w:divBdr>
        <w:top w:val="none" w:sz="0" w:space="0" w:color="auto"/>
        <w:left w:val="none" w:sz="0" w:space="0" w:color="auto"/>
        <w:bottom w:val="none" w:sz="0" w:space="0" w:color="auto"/>
        <w:right w:val="none" w:sz="0" w:space="0" w:color="auto"/>
      </w:divBdr>
    </w:div>
    <w:div w:id="142695434">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225997064">
      <w:bodyDiv w:val="1"/>
      <w:marLeft w:val="0"/>
      <w:marRight w:val="0"/>
      <w:marTop w:val="0"/>
      <w:marBottom w:val="0"/>
      <w:divBdr>
        <w:top w:val="none" w:sz="0" w:space="0" w:color="auto"/>
        <w:left w:val="none" w:sz="0" w:space="0" w:color="auto"/>
        <w:bottom w:val="none" w:sz="0" w:space="0" w:color="auto"/>
        <w:right w:val="none" w:sz="0" w:space="0" w:color="auto"/>
      </w:divBdr>
    </w:div>
    <w:div w:id="244456117">
      <w:bodyDiv w:val="1"/>
      <w:marLeft w:val="0"/>
      <w:marRight w:val="0"/>
      <w:marTop w:val="0"/>
      <w:marBottom w:val="0"/>
      <w:divBdr>
        <w:top w:val="none" w:sz="0" w:space="0" w:color="auto"/>
        <w:left w:val="none" w:sz="0" w:space="0" w:color="auto"/>
        <w:bottom w:val="none" w:sz="0" w:space="0" w:color="auto"/>
        <w:right w:val="none" w:sz="0" w:space="0" w:color="auto"/>
      </w:divBdr>
    </w:div>
    <w:div w:id="352339063">
      <w:bodyDiv w:val="1"/>
      <w:marLeft w:val="0"/>
      <w:marRight w:val="0"/>
      <w:marTop w:val="0"/>
      <w:marBottom w:val="0"/>
      <w:divBdr>
        <w:top w:val="none" w:sz="0" w:space="0" w:color="auto"/>
        <w:left w:val="none" w:sz="0" w:space="0" w:color="auto"/>
        <w:bottom w:val="none" w:sz="0" w:space="0" w:color="auto"/>
        <w:right w:val="none" w:sz="0" w:space="0" w:color="auto"/>
      </w:divBdr>
    </w:div>
    <w:div w:id="364334818">
      <w:bodyDiv w:val="1"/>
      <w:marLeft w:val="0"/>
      <w:marRight w:val="0"/>
      <w:marTop w:val="0"/>
      <w:marBottom w:val="0"/>
      <w:divBdr>
        <w:top w:val="none" w:sz="0" w:space="0" w:color="auto"/>
        <w:left w:val="none" w:sz="0" w:space="0" w:color="auto"/>
        <w:bottom w:val="none" w:sz="0" w:space="0" w:color="auto"/>
        <w:right w:val="none" w:sz="0" w:space="0" w:color="auto"/>
      </w:divBdr>
    </w:div>
    <w:div w:id="483278865">
      <w:bodyDiv w:val="1"/>
      <w:marLeft w:val="0"/>
      <w:marRight w:val="0"/>
      <w:marTop w:val="0"/>
      <w:marBottom w:val="0"/>
      <w:divBdr>
        <w:top w:val="none" w:sz="0" w:space="0" w:color="auto"/>
        <w:left w:val="none" w:sz="0" w:space="0" w:color="auto"/>
        <w:bottom w:val="none" w:sz="0" w:space="0" w:color="auto"/>
        <w:right w:val="none" w:sz="0" w:space="0" w:color="auto"/>
      </w:divBdr>
    </w:div>
    <w:div w:id="568809429">
      <w:bodyDiv w:val="1"/>
      <w:marLeft w:val="0"/>
      <w:marRight w:val="0"/>
      <w:marTop w:val="0"/>
      <w:marBottom w:val="0"/>
      <w:divBdr>
        <w:top w:val="none" w:sz="0" w:space="0" w:color="auto"/>
        <w:left w:val="none" w:sz="0" w:space="0" w:color="auto"/>
        <w:bottom w:val="none" w:sz="0" w:space="0" w:color="auto"/>
        <w:right w:val="none" w:sz="0" w:space="0" w:color="auto"/>
      </w:divBdr>
    </w:div>
    <w:div w:id="712585658">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40434295">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31932465">
      <w:bodyDiv w:val="1"/>
      <w:marLeft w:val="0"/>
      <w:marRight w:val="0"/>
      <w:marTop w:val="0"/>
      <w:marBottom w:val="0"/>
      <w:divBdr>
        <w:top w:val="none" w:sz="0" w:space="0" w:color="auto"/>
        <w:left w:val="none" w:sz="0" w:space="0" w:color="auto"/>
        <w:bottom w:val="none" w:sz="0" w:space="0" w:color="auto"/>
        <w:right w:val="none" w:sz="0" w:space="0" w:color="auto"/>
      </w:divBdr>
    </w:div>
    <w:div w:id="1017074561">
      <w:bodyDiv w:val="1"/>
      <w:marLeft w:val="0"/>
      <w:marRight w:val="0"/>
      <w:marTop w:val="0"/>
      <w:marBottom w:val="0"/>
      <w:divBdr>
        <w:top w:val="none" w:sz="0" w:space="0" w:color="auto"/>
        <w:left w:val="none" w:sz="0" w:space="0" w:color="auto"/>
        <w:bottom w:val="none" w:sz="0" w:space="0" w:color="auto"/>
        <w:right w:val="none" w:sz="0" w:space="0" w:color="auto"/>
      </w:divBdr>
    </w:div>
    <w:div w:id="1031757573">
      <w:bodyDiv w:val="1"/>
      <w:marLeft w:val="0"/>
      <w:marRight w:val="0"/>
      <w:marTop w:val="0"/>
      <w:marBottom w:val="0"/>
      <w:divBdr>
        <w:top w:val="none" w:sz="0" w:space="0" w:color="auto"/>
        <w:left w:val="none" w:sz="0" w:space="0" w:color="auto"/>
        <w:bottom w:val="none" w:sz="0" w:space="0" w:color="auto"/>
        <w:right w:val="none" w:sz="0" w:space="0" w:color="auto"/>
      </w:divBdr>
    </w:div>
    <w:div w:id="1111319697">
      <w:bodyDiv w:val="1"/>
      <w:marLeft w:val="0"/>
      <w:marRight w:val="0"/>
      <w:marTop w:val="0"/>
      <w:marBottom w:val="0"/>
      <w:divBdr>
        <w:top w:val="none" w:sz="0" w:space="0" w:color="auto"/>
        <w:left w:val="none" w:sz="0" w:space="0" w:color="auto"/>
        <w:bottom w:val="none" w:sz="0" w:space="0" w:color="auto"/>
        <w:right w:val="none" w:sz="0" w:space="0" w:color="auto"/>
      </w:divBdr>
    </w:div>
    <w:div w:id="1176580379">
      <w:bodyDiv w:val="1"/>
      <w:marLeft w:val="0"/>
      <w:marRight w:val="0"/>
      <w:marTop w:val="0"/>
      <w:marBottom w:val="0"/>
      <w:divBdr>
        <w:top w:val="none" w:sz="0" w:space="0" w:color="auto"/>
        <w:left w:val="none" w:sz="0" w:space="0" w:color="auto"/>
        <w:bottom w:val="none" w:sz="0" w:space="0" w:color="auto"/>
        <w:right w:val="none" w:sz="0" w:space="0" w:color="auto"/>
      </w:divBdr>
    </w:div>
    <w:div w:id="1295792930">
      <w:bodyDiv w:val="1"/>
      <w:marLeft w:val="0"/>
      <w:marRight w:val="0"/>
      <w:marTop w:val="0"/>
      <w:marBottom w:val="0"/>
      <w:divBdr>
        <w:top w:val="none" w:sz="0" w:space="0" w:color="auto"/>
        <w:left w:val="none" w:sz="0" w:space="0" w:color="auto"/>
        <w:bottom w:val="none" w:sz="0" w:space="0" w:color="auto"/>
        <w:right w:val="none" w:sz="0" w:space="0" w:color="auto"/>
      </w:divBdr>
    </w:div>
    <w:div w:id="1354960658">
      <w:bodyDiv w:val="1"/>
      <w:marLeft w:val="0"/>
      <w:marRight w:val="0"/>
      <w:marTop w:val="0"/>
      <w:marBottom w:val="0"/>
      <w:divBdr>
        <w:top w:val="none" w:sz="0" w:space="0" w:color="auto"/>
        <w:left w:val="none" w:sz="0" w:space="0" w:color="auto"/>
        <w:bottom w:val="none" w:sz="0" w:space="0" w:color="auto"/>
        <w:right w:val="none" w:sz="0" w:space="0" w:color="auto"/>
      </w:divBdr>
    </w:div>
    <w:div w:id="1370183272">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00370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65779884">
      <w:bodyDiv w:val="1"/>
      <w:marLeft w:val="0"/>
      <w:marRight w:val="0"/>
      <w:marTop w:val="0"/>
      <w:marBottom w:val="0"/>
      <w:divBdr>
        <w:top w:val="none" w:sz="0" w:space="0" w:color="auto"/>
        <w:left w:val="none" w:sz="0" w:space="0" w:color="auto"/>
        <w:bottom w:val="none" w:sz="0" w:space="0" w:color="auto"/>
        <w:right w:val="none" w:sz="0" w:space="0" w:color="auto"/>
      </w:divBdr>
    </w:div>
    <w:div w:id="1481575678">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16843059">
      <w:bodyDiv w:val="1"/>
      <w:marLeft w:val="0"/>
      <w:marRight w:val="0"/>
      <w:marTop w:val="0"/>
      <w:marBottom w:val="0"/>
      <w:divBdr>
        <w:top w:val="none" w:sz="0" w:space="0" w:color="auto"/>
        <w:left w:val="none" w:sz="0" w:space="0" w:color="auto"/>
        <w:bottom w:val="none" w:sz="0" w:space="0" w:color="auto"/>
        <w:right w:val="none" w:sz="0" w:space="0" w:color="auto"/>
      </w:divBdr>
    </w:div>
    <w:div w:id="1522669745">
      <w:bodyDiv w:val="1"/>
      <w:marLeft w:val="0"/>
      <w:marRight w:val="0"/>
      <w:marTop w:val="0"/>
      <w:marBottom w:val="0"/>
      <w:divBdr>
        <w:top w:val="none" w:sz="0" w:space="0" w:color="auto"/>
        <w:left w:val="none" w:sz="0" w:space="0" w:color="auto"/>
        <w:bottom w:val="none" w:sz="0" w:space="0" w:color="auto"/>
        <w:right w:val="none" w:sz="0" w:space="0" w:color="auto"/>
      </w:divBdr>
    </w:div>
    <w:div w:id="1528637573">
      <w:bodyDiv w:val="1"/>
      <w:marLeft w:val="0"/>
      <w:marRight w:val="0"/>
      <w:marTop w:val="0"/>
      <w:marBottom w:val="0"/>
      <w:divBdr>
        <w:top w:val="none" w:sz="0" w:space="0" w:color="auto"/>
        <w:left w:val="none" w:sz="0" w:space="0" w:color="auto"/>
        <w:bottom w:val="none" w:sz="0" w:space="0" w:color="auto"/>
        <w:right w:val="none" w:sz="0" w:space="0" w:color="auto"/>
      </w:divBdr>
    </w:div>
    <w:div w:id="1603761517">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20061583">
      <w:bodyDiv w:val="1"/>
      <w:marLeft w:val="0"/>
      <w:marRight w:val="0"/>
      <w:marTop w:val="0"/>
      <w:marBottom w:val="0"/>
      <w:divBdr>
        <w:top w:val="none" w:sz="0" w:space="0" w:color="auto"/>
        <w:left w:val="none" w:sz="0" w:space="0" w:color="auto"/>
        <w:bottom w:val="none" w:sz="0" w:space="0" w:color="auto"/>
        <w:right w:val="none" w:sz="0" w:space="0" w:color="auto"/>
      </w:divBdr>
    </w:div>
    <w:div w:id="1621572423">
      <w:bodyDiv w:val="1"/>
      <w:marLeft w:val="0"/>
      <w:marRight w:val="0"/>
      <w:marTop w:val="0"/>
      <w:marBottom w:val="0"/>
      <w:divBdr>
        <w:top w:val="none" w:sz="0" w:space="0" w:color="auto"/>
        <w:left w:val="none" w:sz="0" w:space="0" w:color="auto"/>
        <w:bottom w:val="none" w:sz="0" w:space="0" w:color="auto"/>
        <w:right w:val="none" w:sz="0" w:space="0" w:color="auto"/>
      </w:divBdr>
    </w:div>
    <w:div w:id="1650865019">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48134900">
      <w:bodyDiv w:val="1"/>
      <w:marLeft w:val="0"/>
      <w:marRight w:val="0"/>
      <w:marTop w:val="0"/>
      <w:marBottom w:val="0"/>
      <w:divBdr>
        <w:top w:val="none" w:sz="0" w:space="0" w:color="auto"/>
        <w:left w:val="none" w:sz="0" w:space="0" w:color="auto"/>
        <w:bottom w:val="none" w:sz="0" w:space="0" w:color="auto"/>
        <w:right w:val="none" w:sz="0" w:space="0" w:color="auto"/>
      </w:divBdr>
    </w:div>
    <w:div w:id="1910187062">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1986620688">
      <w:bodyDiv w:val="1"/>
      <w:marLeft w:val="0"/>
      <w:marRight w:val="0"/>
      <w:marTop w:val="0"/>
      <w:marBottom w:val="0"/>
      <w:divBdr>
        <w:top w:val="none" w:sz="0" w:space="0" w:color="auto"/>
        <w:left w:val="none" w:sz="0" w:space="0" w:color="auto"/>
        <w:bottom w:val="none" w:sz="0" w:space="0" w:color="auto"/>
        <w:right w:val="none" w:sz="0" w:space="0" w:color="auto"/>
      </w:divBdr>
    </w:div>
    <w:div w:id="1996178284">
      <w:bodyDiv w:val="1"/>
      <w:marLeft w:val="0"/>
      <w:marRight w:val="0"/>
      <w:marTop w:val="0"/>
      <w:marBottom w:val="0"/>
      <w:divBdr>
        <w:top w:val="none" w:sz="0" w:space="0" w:color="auto"/>
        <w:left w:val="none" w:sz="0" w:space="0" w:color="auto"/>
        <w:bottom w:val="none" w:sz="0" w:space="0" w:color="auto"/>
        <w:right w:val="none" w:sz="0" w:space="0" w:color="auto"/>
      </w:divBdr>
    </w:div>
    <w:div w:id="2090425202">
      <w:bodyDiv w:val="1"/>
      <w:marLeft w:val="0"/>
      <w:marRight w:val="0"/>
      <w:marTop w:val="0"/>
      <w:marBottom w:val="0"/>
      <w:divBdr>
        <w:top w:val="none" w:sz="0" w:space="0" w:color="auto"/>
        <w:left w:val="none" w:sz="0" w:space="0" w:color="auto"/>
        <w:bottom w:val="none" w:sz="0" w:space="0" w:color="auto"/>
        <w:right w:val="none" w:sz="0" w:space="0" w:color="auto"/>
      </w:divBdr>
    </w:div>
    <w:div w:id="209685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CCECC-25D5-46F6-A3C6-B721D3F7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55</Pages>
  <Words>9115</Words>
  <Characters>51958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60952</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Лилия З. Судницына</cp:lastModifiedBy>
  <cp:revision>6</cp:revision>
  <cp:lastPrinted>2023-09-15T11:29:00Z</cp:lastPrinted>
  <dcterms:created xsi:type="dcterms:W3CDTF">2024-01-17T13:06:00Z</dcterms:created>
  <dcterms:modified xsi:type="dcterms:W3CDTF">2024-01-17T14:06:00Z</dcterms:modified>
</cp:coreProperties>
</file>